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31680" w:type="dxa"/>
        <w:tblInd w:w="-88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4394"/>
        <w:gridCol w:w="5496"/>
        <w:gridCol w:w="236"/>
        <w:gridCol w:w="414"/>
        <w:gridCol w:w="181"/>
        <w:gridCol w:w="684"/>
        <w:gridCol w:w="10"/>
        <w:gridCol w:w="1212"/>
        <w:gridCol w:w="407"/>
        <w:gridCol w:w="1357"/>
        <w:gridCol w:w="10"/>
        <w:gridCol w:w="3471"/>
        <w:gridCol w:w="1428"/>
        <w:gridCol w:w="14"/>
        <w:gridCol w:w="1414"/>
        <w:gridCol w:w="27"/>
        <w:gridCol w:w="1403"/>
        <w:gridCol w:w="40"/>
        <w:gridCol w:w="1389"/>
        <w:gridCol w:w="54"/>
        <w:gridCol w:w="1375"/>
        <w:gridCol w:w="67"/>
        <w:gridCol w:w="1362"/>
        <w:gridCol w:w="81"/>
        <w:gridCol w:w="1348"/>
        <w:gridCol w:w="94"/>
        <w:gridCol w:w="1336"/>
        <w:gridCol w:w="107"/>
        <w:tblGridChange w:id="0">
          <w:tblGrid>
            <w:gridCol w:w="2269"/>
            <w:gridCol w:w="4394"/>
            <w:gridCol w:w="5496"/>
            <w:gridCol w:w="236"/>
            <w:gridCol w:w="414"/>
            <w:gridCol w:w="181"/>
            <w:gridCol w:w="684"/>
            <w:gridCol w:w="10"/>
            <w:gridCol w:w="1212"/>
            <w:gridCol w:w="407"/>
            <w:gridCol w:w="1357"/>
            <w:gridCol w:w="10"/>
            <w:gridCol w:w="3471"/>
            <w:gridCol w:w="1428"/>
            <w:gridCol w:w="14"/>
            <w:gridCol w:w="1414"/>
            <w:gridCol w:w="27"/>
            <w:gridCol w:w="1403"/>
            <w:gridCol w:w="40"/>
            <w:gridCol w:w="1389"/>
            <w:gridCol w:w="54"/>
            <w:gridCol w:w="1375"/>
            <w:gridCol w:w="67"/>
            <w:gridCol w:w="1362"/>
            <w:gridCol w:w="81"/>
            <w:gridCol w:w="1348"/>
            <w:gridCol w:w="94"/>
            <w:gridCol w:w="1336"/>
            <w:gridCol w:w="107"/>
          </w:tblGrid>
        </w:tblGridChange>
      </w:tblGrid>
      <w:tr w:rsidR="004249E3" w:rsidRPr="009127F5" w:rsidTr="00F51870">
        <w:trPr>
          <w:gridAfter w:val="1"/>
          <w:wAfter w:w="107" w:type="dxa"/>
          <w:trHeight w:val="480"/>
        </w:trPr>
        <w:tc>
          <w:tcPr>
            <w:tcW w:w="2269" w:type="dxa"/>
            <w:shd w:val="clear" w:color="auto" w:fill="E2EFD9"/>
          </w:tcPr>
          <w:p w:rsidR="004249E3" w:rsidRPr="009127F5" w:rsidRDefault="0088303D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  <w:bookmarkStart w:id="1" w:name="_GoBack"/>
            <w:bookmarkEnd w:id="1"/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-254635</wp:posOffset>
                  </wp:positionV>
                  <wp:extent cx="4581525" cy="942975"/>
                  <wp:effectExtent l="0" t="0" r="9525" b="9525"/>
                  <wp:wrapNone/>
                  <wp:docPr id="18" name="Рисунок 6" descr="all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l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49E3" w:rsidRPr="009127F5"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  <w:t> </w:t>
            </w:r>
          </w:p>
        </w:tc>
        <w:tc>
          <w:tcPr>
            <w:tcW w:w="439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  <w:r w:rsidRPr="009127F5"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  <w:t> </w:t>
            </w:r>
          </w:p>
        </w:tc>
        <w:tc>
          <w:tcPr>
            <w:tcW w:w="5496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  <w:r w:rsidRPr="009127F5"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  <w:t> </w:t>
            </w:r>
          </w:p>
        </w:tc>
        <w:tc>
          <w:tcPr>
            <w:tcW w:w="236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  <w:r w:rsidRPr="009127F5"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  <w:t> </w:t>
            </w:r>
          </w:p>
        </w:tc>
        <w:tc>
          <w:tcPr>
            <w:tcW w:w="41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  <w:r w:rsidRPr="009127F5"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  <w:t> </w:t>
            </w:r>
          </w:p>
        </w:tc>
        <w:tc>
          <w:tcPr>
            <w:tcW w:w="3851" w:type="dxa"/>
            <w:gridSpan w:val="6"/>
            <w:shd w:val="clear" w:color="auto" w:fill="E2EFD9"/>
          </w:tcPr>
          <w:p w:rsidR="004249E3" w:rsidRPr="009127F5" w:rsidRDefault="0088303D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  <w:r w:rsidRPr="009127F5">
              <w:rPr>
                <w:noProof/>
                <w:color w:val="538135"/>
                <w:sz w:val="22"/>
                <w:szCs w:val="22"/>
                <w:lang w:eastAsia="ru-RU"/>
              </w:rPr>
              <w:drawing>
                <wp:inline distT="0" distB="0" distL="0" distR="0">
                  <wp:extent cx="2185035" cy="68897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688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  <w:r w:rsidRPr="009127F5"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  <w:t> </w:t>
            </w:r>
          </w:p>
        </w:tc>
        <w:tc>
          <w:tcPr>
            <w:tcW w:w="1428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  <w:tc>
          <w:tcPr>
            <w:tcW w:w="1428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  <w:tc>
          <w:tcPr>
            <w:tcW w:w="1430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  <w:tc>
          <w:tcPr>
            <w:tcW w:w="1429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  <w:tc>
          <w:tcPr>
            <w:tcW w:w="1429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  <w:tc>
          <w:tcPr>
            <w:tcW w:w="1429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  <w:tc>
          <w:tcPr>
            <w:tcW w:w="1429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  <w:tc>
          <w:tcPr>
            <w:tcW w:w="1430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80"/>
                <w:sz w:val="30"/>
                <w:szCs w:val="30"/>
              </w:rPr>
            </w:pPr>
          </w:p>
        </w:tc>
      </w:tr>
      <w:tr w:rsidR="004249E3" w:rsidRPr="009127F5" w:rsidTr="00F51870">
        <w:trPr>
          <w:trHeight w:val="2340"/>
        </w:trPr>
        <w:tc>
          <w:tcPr>
            <w:tcW w:w="2269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002060"/>
              </w:rPr>
              <w:br/>
            </w:r>
            <w:r w:rsidRPr="009127F5">
              <w:rPr>
                <w:rFonts w:ascii="Arial" w:hAnsi="Arial" w:cs="Arial"/>
                <w:b/>
                <w:color w:val="002060"/>
              </w:rPr>
              <w:br/>
            </w:r>
            <w:hyperlink r:id="rId10" w:history="1">
              <w:r w:rsidRPr="009127F5">
                <w:rPr>
                  <w:rStyle w:val="a4"/>
                  <w:rFonts w:ascii="Arial" w:hAnsi="Arial"/>
                  <w:sz w:val="22"/>
                  <w:szCs w:val="22"/>
                </w:rPr>
                <w:t>www.allo495.ru</w:t>
              </w:r>
            </w:hyperlink>
          </w:p>
          <w:p w:rsidR="004249E3" w:rsidRPr="009127F5" w:rsidRDefault="004249E3">
            <w:pPr>
              <w:rPr>
                <w:color w:val="538135"/>
                <w:sz w:val="22"/>
                <w:szCs w:val="22"/>
              </w:rPr>
            </w:pPr>
            <w:hyperlink r:id="rId11" w:history="1">
              <w:r w:rsidRPr="009127F5">
                <w:rPr>
                  <w:rStyle w:val="a4"/>
                  <w:rFonts w:ascii="Arial" w:hAnsi="Arial"/>
                  <w:sz w:val="22"/>
                  <w:szCs w:val="22"/>
                </w:rPr>
                <w:t>www.allo499.ru</w:t>
              </w:r>
            </w:hyperlink>
          </w:p>
          <w:p w:rsidR="004249E3" w:rsidRPr="009127F5" w:rsidRDefault="004249E3">
            <w:pPr>
              <w:rPr>
                <w:rFonts w:ascii="Arial" w:hAnsi="Arial" w:cs="Arial"/>
                <w:b/>
                <w:color w:val="002060"/>
              </w:rPr>
            </w:pPr>
            <w:hyperlink r:id="rId12" w:history="1">
              <w:r w:rsidRPr="009127F5">
                <w:rPr>
                  <w:rStyle w:val="a4"/>
                  <w:rFonts w:ascii="Arial" w:hAnsi="Arial"/>
                  <w:sz w:val="22"/>
                  <w:szCs w:val="22"/>
                </w:rPr>
                <w:t>www.allorus.ru</w:t>
              </w:r>
            </w:hyperlink>
            <w:r w:rsidRPr="009127F5">
              <w:rPr>
                <w:rFonts w:ascii="Arial" w:hAnsi="Arial" w:cs="Arial"/>
                <w:b/>
                <w:color w:val="002060"/>
              </w:rPr>
              <w:t xml:space="preserve"> </w:t>
            </w:r>
          </w:p>
          <w:p w:rsidR="004249E3" w:rsidRPr="009127F5" w:rsidRDefault="004249E3">
            <w:pPr>
              <w:rPr>
                <w:rFonts w:ascii="Arial" w:hAnsi="Arial" w:cs="Arial"/>
                <w:b/>
                <w:color w:val="002060"/>
              </w:rPr>
            </w:pPr>
          </w:p>
          <w:p w:rsidR="004249E3" w:rsidRPr="009127F5" w:rsidRDefault="004249E3">
            <w:pPr>
              <w:rPr>
                <w:rFonts w:ascii="Arial" w:hAnsi="Arial" w:cs="Arial"/>
                <w:color w:val="31849B"/>
              </w:rPr>
            </w:pPr>
          </w:p>
          <w:p w:rsidR="004249E3" w:rsidRPr="009127F5" w:rsidRDefault="004249E3">
            <w:pPr>
              <w:rPr>
                <w:rFonts w:ascii="Arial" w:hAnsi="Arial" w:cs="Arial"/>
                <w:color w:val="31849B"/>
              </w:rPr>
            </w:pPr>
          </w:p>
        </w:tc>
        <w:tc>
          <w:tcPr>
            <w:tcW w:w="4394" w:type="dxa"/>
            <w:shd w:val="clear" w:color="auto" w:fill="E2EFD9"/>
          </w:tcPr>
          <w:p w:rsidR="004249E3" w:rsidRPr="009127F5" w:rsidRDefault="004249E3" w:rsidP="009127F5">
            <w:pPr>
              <w:pStyle w:val="a9"/>
              <w:snapToGrid w:val="0"/>
              <w:rPr>
                <w:rFonts w:cs="Arial"/>
                <w:b w:val="0"/>
                <w:bCs w:val="0"/>
                <w:color w:val="215868"/>
              </w:rPr>
            </w:pPr>
            <w:r w:rsidRPr="009127F5">
              <w:rPr>
                <w:rFonts w:cs="Arial"/>
                <w:b w:val="0"/>
                <w:bCs w:val="0"/>
                <w:color w:val="215868"/>
              </w:rPr>
              <w:t>Прайс-лист</w:t>
            </w:r>
          </w:p>
        </w:tc>
        <w:tc>
          <w:tcPr>
            <w:tcW w:w="5496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cs="Arial"/>
                <w:b/>
                <w:bCs/>
                <w:iCs/>
                <w:color w:val="538135"/>
                <w:sz w:val="40"/>
                <w:szCs w:val="40"/>
              </w:rPr>
            </w:pPr>
            <w:r w:rsidRPr="009127F5">
              <w:rPr>
                <w:rFonts w:cs="Arial"/>
                <w:b/>
                <w:bCs/>
                <w:iCs/>
                <w:color w:val="538135"/>
                <w:sz w:val="40"/>
                <w:szCs w:val="40"/>
              </w:rPr>
              <w:br/>
              <w:t>2015 год</w:t>
            </w:r>
          </w:p>
          <w:p w:rsidR="004249E3" w:rsidRPr="009127F5" w:rsidRDefault="004249E3">
            <w:pPr>
              <w:pStyle w:val="a9"/>
              <w:rPr>
                <w:b w:val="0"/>
                <w:color w:val="C00000"/>
                <w:sz w:val="28"/>
                <w:szCs w:val="28"/>
              </w:rPr>
            </w:pPr>
            <w:r w:rsidRPr="009127F5">
              <w:rPr>
                <w:b w:val="0"/>
                <w:color w:val="C00000"/>
                <w:sz w:val="28"/>
                <w:szCs w:val="28"/>
              </w:rPr>
              <w:t xml:space="preserve">ЦЕНЫ Действительны             с </w:t>
            </w:r>
            <w:r w:rsidR="00EC1D7F" w:rsidRPr="009127F5">
              <w:rPr>
                <w:b w:val="0"/>
                <w:color w:val="C00000"/>
                <w:sz w:val="28"/>
                <w:szCs w:val="28"/>
              </w:rPr>
              <w:t>29</w:t>
            </w:r>
            <w:r w:rsidRPr="009127F5">
              <w:rPr>
                <w:b w:val="0"/>
                <w:color w:val="C00000"/>
                <w:sz w:val="28"/>
                <w:szCs w:val="28"/>
              </w:rPr>
              <w:t>.0</w:t>
            </w:r>
            <w:r w:rsidR="00706DFF" w:rsidRPr="009127F5">
              <w:rPr>
                <w:b w:val="0"/>
                <w:color w:val="C00000"/>
                <w:sz w:val="28"/>
                <w:szCs w:val="28"/>
              </w:rPr>
              <w:t>6.</w:t>
            </w:r>
            <w:r w:rsidRPr="009127F5">
              <w:rPr>
                <w:b w:val="0"/>
                <w:color w:val="C00000"/>
                <w:sz w:val="28"/>
                <w:szCs w:val="28"/>
              </w:rPr>
              <w:t>201</w:t>
            </w:r>
            <w:r w:rsidR="00706DFF" w:rsidRPr="009127F5">
              <w:rPr>
                <w:b w:val="0"/>
                <w:color w:val="C00000"/>
                <w:sz w:val="28"/>
                <w:szCs w:val="28"/>
              </w:rPr>
              <w:t>5</w:t>
            </w:r>
            <w:r w:rsidR="00FA16EC">
              <w:rPr>
                <w:b w:val="0"/>
                <w:color w:val="C00000"/>
                <w:sz w:val="28"/>
                <w:szCs w:val="28"/>
              </w:rPr>
              <w:t>г</w:t>
            </w:r>
            <w:r w:rsidRPr="009127F5">
              <w:rPr>
                <w:b w:val="0"/>
                <w:color w:val="C00000"/>
                <w:sz w:val="28"/>
                <w:szCs w:val="28"/>
              </w:rPr>
              <w:t>.</w:t>
            </w:r>
          </w:p>
        </w:tc>
        <w:tc>
          <w:tcPr>
            <w:tcW w:w="4511" w:type="dxa"/>
            <w:gridSpan w:val="9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Style w:val="a3"/>
                <w:rFonts w:ascii="Arial" w:hAnsi="Arial" w:cs="Arial"/>
                <w:i/>
                <w:color w:val="002060"/>
              </w:rPr>
            </w:pPr>
            <w:r w:rsidRPr="009127F5">
              <w:rPr>
                <w:rStyle w:val="a3"/>
                <w:rFonts w:ascii="Arial" w:hAnsi="Arial" w:cs="Arial"/>
                <w:color w:val="002060"/>
              </w:rPr>
              <w:br/>
              <w:t xml:space="preserve">Адрес: </w:t>
            </w:r>
            <w:r w:rsidRPr="009127F5">
              <w:rPr>
                <w:rStyle w:val="a3"/>
                <w:rFonts w:ascii="Arial" w:hAnsi="Arial" w:cs="Arial"/>
                <w:i/>
                <w:color w:val="002060"/>
              </w:rPr>
              <w:t>127422, г. Москва, Дмитровский проезд, 4</w:t>
            </w:r>
          </w:p>
          <w:p w:rsidR="004249E3" w:rsidRPr="009127F5" w:rsidRDefault="004249E3">
            <w:pPr>
              <w:rPr>
                <w:rStyle w:val="a3"/>
                <w:rFonts w:ascii="Arial" w:hAnsi="Arial" w:cs="Arial"/>
                <w:color w:val="002060"/>
              </w:rPr>
            </w:pPr>
            <w:r w:rsidRPr="009127F5">
              <w:rPr>
                <w:rStyle w:val="a3"/>
                <w:rFonts w:ascii="Arial" w:hAnsi="Arial" w:cs="Arial"/>
                <w:color w:val="002060"/>
              </w:rPr>
              <w:t>(ст. метро Дмитровская)</w:t>
            </w:r>
          </w:p>
          <w:p w:rsidR="004249E3" w:rsidRPr="009127F5" w:rsidRDefault="004249E3">
            <w:pPr>
              <w:rPr>
                <w:rStyle w:val="a3"/>
                <w:rFonts w:ascii="Arial" w:hAnsi="Arial" w:cs="Arial"/>
                <w:color w:val="002060"/>
                <w:sz w:val="22"/>
                <w:szCs w:val="22"/>
              </w:rPr>
            </w:pPr>
            <w:r w:rsidRPr="009127F5">
              <w:rPr>
                <w:rStyle w:val="a3"/>
                <w:rFonts w:ascii="Arial" w:hAnsi="Arial" w:cs="Arial"/>
                <w:color w:val="002060"/>
                <w:sz w:val="22"/>
                <w:szCs w:val="22"/>
              </w:rPr>
              <w:t xml:space="preserve"> 8 (925) 502-2380</w:t>
            </w:r>
          </w:p>
        </w:tc>
        <w:tc>
          <w:tcPr>
            <w:tcW w:w="3471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</w:tr>
      <w:tr w:rsidR="004249E3" w:rsidRPr="009127F5" w:rsidTr="00F51870">
        <w:trPr>
          <w:trHeight w:val="506"/>
        </w:trPr>
        <w:tc>
          <w:tcPr>
            <w:tcW w:w="2269" w:type="dxa"/>
            <w:vMerge w:val="restart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</w:rPr>
              <w:t>Обложка</w:t>
            </w:r>
          </w:p>
        </w:tc>
        <w:tc>
          <w:tcPr>
            <w:tcW w:w="4394" w:type="dxa"/>
            <w:vMerge w:val="restart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</w:rPr>
              <w:t>Наименование и</w:t>
            </w:r>
          </w:p>
          <w:p w:rsidR="004249E3" w:rsidRPr="009127F5" w:rsidRDefault="004249E3" w:rsidP="009127F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</w:rPr>
              <w:t>год издания</w:t>
            </w:r>
          </w:p>
        </w:tc>
        <w:tc>
          <w:tcPr>
            <w:tcW w:w="5496" w:type="dxa"/>
            <w:vMerge w:val="restart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cs="Arial"/>
                <w:b/>
                <w:bCs/>
                <w:color w:val="000000"/>
              </w:rPr>
            </w:pPr>
            <w:r w:rsidRPr="009127F5">
              <w:rPr>
                <w:rFonts w:cs="Arial"/>
                <w:b/>
                <w:bCs/>
                <w:color w:val="000000"/>
              </w:rPr>
              <w:t>Аннотация</w:t>
            </w:r>
          </w:p>
        </w:tc>
        <w:tc>
          <w:tcPr>
            <w:tcW w:w="831" w:type="dxa"/>
            <w:gridSpan w:val="3"/>
            <w:vMerge w:val="restart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В упаковке</w:t>
            </w:r>
          </w:p>
        </w:tc>
        <w:tc>
          <w:tcPr>
            <w:tcW w:w="684" w:type="dxa"/>
            <w:vMerge w:val="restart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НДС</w:t>
            </w:r>
          </w:p>
        </w:tc>
        <w:tc>
          <w:tcPr>
            <w:tcW w:w="1629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b/>
                <w:bCs/>
                <w:color w:val="538135"/>
                <w:sz w:val="20"/>
                <w:szCs w:val="20"/>
              </w:rPr>
            </w:pPr>
            <w:r w:rsidRPr="009127F5">
              <w:rPr>
                <w:rFonts w:ascii="Arial" w:hAnsi="Arial" w:cs="Arial"/>
                <w:b/>
                <w:bCs/>
                <w:color w:val="538135"/>
                <w:sz w:val="20"/>
                <w:szCs w:val="20"/>
              </w:rPr>
              <w:t>Цена с учетом НДС</w:t>
            </w:r>
          </w:p>
        </w:tc>
        <w:tc>
          <w:tcPr>
            <w:tcW w:w="1367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Место для </w:t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br/>
              <w:t xml:space="preserve">вашего </w:t>
            </w: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заказа</w:t>
            </w:r>
          </w:p>
        </w:tc>
        <w:tc>
          <w:tcPr>
            <w:tcW w:w="3471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</w:tr>
      <w:tr w:rsidR="004249E3" w:rsidRPr="009127F5" w:rsidTr="00F51870">
        <w:trPr>
          <w:trHeight w:val="506"/>
        </w:trPr>
        <w:tc>
          <w:tcPr>
            <w:tcW w:w="2269" w:type="dxa"/>
            <w:vMerge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96" w:type="dxa"/>
            <w:vMerge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31" w:type="dxa"/>
            <w:gridSpan w:val="3"/>
            <w:vMerge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4" w:type="dxa"/>
            <w:vMerge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9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538135"/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</w:tr>
      <w:tr w:rsidR="004249E3" w:rsidRPr="009127F5" w:rsidTr="00F51870">
        <w:trPr>
          <w:trHeight w:val="253"/>
        </w:trPr>
        <w:tc>
          <w:tcPr>
            <w:tcW w:w="2269" w:type="dxa"/>
            <w:vMerge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vMerge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496" w:type="dxa"/>
            <w:vMerge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31" w:type="dxa"/>
            <w:gridSpan w:val="3"/>
            <w:vMerge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4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57" w:type="dxa"/>
            <w:gridSpan w:val="5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</w:tr>
      <w:tr w:rsidR="004249E3" w:rsidRPr="009127F5" w:rsidTr="00F51870">
        <w:trPr>
          <w:trHeight w:val="2551"/>
        </w:trPr>
        <w:tc>
          <w:tcPr>
            <w:tcW w:w="2269" w:type="dxa"/>
            <w:shd w:val="clear" w:color="auto" w:fill="E2EFD9"/>
          </w:tcPr>
          <w:p w:rsidR="004249E3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drawing>
                <wp:inline distT="0" distB="0" distL="0" distR="0">
                  <wp:extent cx="1211580" cy="179324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79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838" w:rsidRPr="009127F5" w:rsidRDefault="00C24838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ТЕЛЕФОННЫЙ СПРАВОЧНИК</w:t>
            </w:r>
          </w:p>
          <w:p w:rsidR="004249E3" w:rsidRPr="009127F5" w:rsidRDefault="004249E3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«АЛЛО, МОСКВА ДЛЯ ВАС!» 2014 ГОД</w:t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br/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br/>
            </w: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ISBN-978-5-87812-121-7</w:t>
            </w:r>
          </w:p>
        </w:tc>
        <w:tc>
          <w:tcPr>
            <w:tcW w:w="5496" w:type="dxa"/>
            <w:shd w:val="clear" w:color="auto" w:fill="E2EFD9"/>
          </w:tcPr>
          <w:p w:rsidR="00B20D7A" w:rsidRDefault="00B20D7A" w:rsidP="00B20D7A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4249E3" w:rsidRPr="009127F5" w:rsidRDefault="004249E3" w:rsidP="00B20D7A">
            <w:pPr>
              <w:snapToGrid w:val="0"/>
              <w:ind w:left="72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Более 25 000 адресов и телефонов Москвы и Московской области</w:t>
            </w:r>
          </w:p>
          <w:p w:rsidR="004249E3" w:rsidRPr="009127F5" w:rsidRDefault="004249E3" w:rsidP="00F5187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4249E3" w:rsidRPr="009C1472" w:rsidRDefault="004249E3" w:rsidP="00F51870">
            <w:pPr>
              <w:jc w:val="center"/>
              <w:rPr>
                <w:rFonts w:ascii="Arial" w:hAnsi="Arial" w:cs="Arial"/>
                <w:b/>
                <w:bCs/>
                <w:i/>
                <w:color w:val="538135"/>
                <w:sz w:val="20"/>
                <w:szCs w:val="20"/>
              </w:rPr>
            </w:pPr>
            <w:r w:rsidRPr="009C1472"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t>В наличии.</w:t>
            </w:r>
            <w:r w:rsidRPr="009C1472"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br/>
            </w:r>
            <w:r w:rsidRPr="009C1472">
              <w:rPr>
                <w:rFonts w:ascii="Arial" w:hAnsi="Arial" w:cs="Arial"/>
                <w:b/>
                <w:bCs/>
                <w:i/>
                <w:color w:val="538135"/>
                <w:sz w:val="20"/>
                <w:szCs w:val="20"/>
              </w:rPr>
              <w:t>С 2015 года временно приостановлен выпуск издания.</w:t>
            </w:r>
          </w:p>
        </w:tc>
        <w:tc>
          <w:tcPr>
            <w:tcW w:w="831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8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122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77 р. 00 к.</w:t>
            </w:r>
          </w:p>
        </w:tc>
        <w:tc>
          <w:tcPr>
            <w:tcW w:w="1774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ind w:right="-39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5</w:t>
            </w: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</w:tr>
      <w:tr w:rsidR="004249E3" w:rsidRPr="009127F5" w:rsidTr="00F51870">
        <w:trPr>
          <w:trHeight w:val="2551"/>
        </w:trPr>
        <w:tc>
          <w:tcPr>
            <w:tcW w:w="2269" w:type="dxa"/>
            <w:shd w:val="clear" w:color="auto" w:fill="E2EFD9"/>
          </w:tcPr>
          <w:p w:rsidR="004249E3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lastRenderedPageBreak/>
              <w:t>,</w:t>
            </w:r>
            <w:r w:rsidR="0088303D" w:rsidRPr="009127F5"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drawing>
                <wp:inline distT="0" distB="0" distL="0" distR="0">
                  <wp:extent cx="1211580" cy="194754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947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E4F9A" w:rsidRPr="009127F5" w:rsidRDefault="004E4F9A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КРЫМ. КАРТА ПУТЕВОДИТЕЛЬ </w:t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br/>
              <w:t>2015 г.</w:t>
            </w:r>
          </w:p>
          <w:p w:rsidR="004249E3" w:rsidRPr="009127F5" w:rsidRDefault="004249E3" w:rsidP="005B64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ISBN 978-5-87812-132-3</w:t>
            </w:r>
          </w:p>
        </w:tc>
        <w:tc>
          <w:tcPr>
            <w:tcW w:w="5496" w:type="dxa"/>
            <w:shd w:val="clear" w:color="auto" w:fill="E2EFD9"/>
          </w:tcPr>
          <w:p w:rsidR="00B20D7A" w:rsidRDefault="00B20D7A" w:rsidP="005B64F8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B20D7A" w:rsidRDefault="00B20D7A" w:rsidP="00F51870">
            <w:pPr>
              <w:snapToGrid w:val="0"/>
              <w:ind w:left="720" w:hanging="36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4249E3" w:rsidRPr="009127F5" w:rsidRDefault="004249E3" w:rsidP="00F51870">
            <w:pPr>
              <w:snapToGrid w:val="0"/>
              <w:ind w:left="720" w:hanging="36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КРЫМ. КАРТА ПУТЕВОДИТЕЛЬ</w:t>
            </w:r>
          </w:p>
          <w:p w:rsidR="00B20D7A" w:rsidRDefault="00B20D7A" w:rsidP="00F51870">
            <w:pPr>
              <w:ind w:left="720" w:hanging="36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F51870" w:rsidRDefault="00F51870" w:rsidP="00B20D7A">
            <w:pPr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Главные достопримечательности</w:t>
            </w:r>
          </w:p>
          <w:p w:rsidR="00F51870" w:rsidRDefault="004249E3" w:rsidP="00B20D7A">
            <w:pPr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Та</w:t>
            </w:r>
            <w:r w:rsidR="00F5187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блица расстояний между городами</w:t>
            </w:r>
          </w:p>
          <w:p w:rsidR="00F51870" w:rsidRDefault="004249E3" w:rsidP="00B20D7A">
            <w:pPr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Переч</w:t>
            </w:r>
            <w:r w:rsidR="00F5187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ень названий населённых пунктов</w:t>
            </w:r>
          </w:p>
          <w:p w:rsidR="004249E3" w:rsidRPr="009127F5" w:rsidRDefault="004249E3" w:rsidP="00B20D7A">
            <w:pPr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Климат</w:t>
            </w:r>
          </w:p>
        </w:tc>
        <w:tc>
          <w:tcPr>
            <w:tcW w:w="831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8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22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87 р. 32 к.</w:t>
            </w:r>
          </w:p>
        </w:tc>
        <w:tc>
          <w:tcPr>
            <w:tcW w:w="1774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ind w:right="-391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E4F9A" w:rsidRPr="009127F5" w:rsidRDefault="004E4F9A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249E3" w:rsidRPr="009127F5" w:rsidTr="00F51870">
        <w:trPr>
          <w:trHeight w:val="2551"/>
        </w:trPr>
        <w:tc>
          <w:tcPr>
            <w:tcW w:w="2269" w:type="dxa"/>
            <w:shd w:val="clear" w:color="auto" w:fill="E2EFD9"/>
          </w:tcPr>
          <w:p w:rsidR="004E4F9A" w:rsidRPr="009127F5" w:rsidRDefault="004E4F9A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4E4F9A" w:rsidRPr="009127F5" w:rsidRDefault="0088303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09675" cy="1933575"/>
                  <wp:effectExtent l="0" t="0" r="9525" b="9525"/>
                  <wp:wrapSquare wrapText="bothSides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933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АТЛАС «МОСКВА ДЛЯ ВАС» С КАЖДЫМ ДОМОМ ВЫПУСК 27-Й</w:t>
            </w:r>
          </w:p>
          <w:p w:rsidR="004249E3" w:rsidRPr="009127F5" w:rsidRDefault="004249E3" w:rsidP="005B64F8">
            <w:pPr>
              <w:ind w:firstLine="22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2013/14 гг.</w:t>
            </w:r>
          </w:p>
          <w:p w:rsidR="004249E3" w:rsidRPr="009127F5" w:rsidRDefault="004249E3" w:rsidP="005B64F8">
            <w:pPr>
              <w:ind w:firstLine="22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ISBN-978-5-87812-115-6</w:t>
            </w:r>
          </w:p>
        </w:tc>
        <w:tc>
          <w:tcPr>
            <w:tcW w:w="5496" w:type="dxa"/>
            <w:shd w:val="clear" w:color="auto" w:fill="E2EFD9"/>
          </w:tcPr>
          <w:p w:rsidR="004249E3" w:rsidRPr="009127F5" w:rsidRDefault="004249E3" w:rsidP="00B20D7A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Атлас с каждым домом</w:t>
            </w:r>
          </w:p>
          <w:p w:rsidR="004249E3" w:rsidRPr="009C1472" w:rsidRDefault="005B64F8" w:rsidP="00B20D7A">
            <w:pPr>
              <w:ind w:left="360"/>
              <w:jc w:val="center"/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t xml:space="preserve">Масштаб: </w:t>
            </w:r>
            <w:r w:rsidR="004249E3" w:rsidRPr="009C1472"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t>1:23000 Центр 1:10000</w:t>
            </w:r>
          </w:p>
          <w:p w:rsidR="00B20D7A" w:rsidRPr="009C1472" w:rsidRDefault="00B20D7A" w:rsidP="00B20D7A">
            <w:pPr>
              <w:ind w:left="360"/>
              <w:jc w:val="center"/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</w:pPr>
          </w:p>
          <w:p w:rsidR="004249E3" w:rsidRPr="009127F5" w:rsidRDefault="005B64F8" w:rsidP="00B20D7A">
            <w:pPr>
              <w:numPr>
                <w:ilvl w:val="0"/>
                <w:numId w:val="9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Новые границы,</w:t>
            </w:r>
            <w:r w:rsidR="004249E3"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территории Москвы, перечень населенных пунктов, вошедших в состав Москвы</w:t>
            </w:r>
          </w:p>
          <w:p w:rsidR="004249E3" w:rsidRPr="009127F5" w:rsidRDefault="004249E3" w:rsidP="00B20D7A">
            <w:pPr>
              <w:numPr>
                <w:ilvl w:val="0"/>
                <w:numId w:val="9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Полезная информация (театры, концертные залы, музеи, отдых с детьми, спорт)</w:t>
            </w:r>
          </w:p>
          <w:p w:rsidR="004249E3" w:rsidRPr="009127F5" w:rsidRDefault="004249E3" w:rsidP="00B20D7A">
            <w:pPr>
              <w:numPr>
                <w:ilvl w:val="0"/>
                <w:numId w:val="9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Важнейшие телефоны Москвы, SOS</w:t>
            </w:r>
          </w:p>
          <w:p w:rsidR="004249E3" w:rsidRPr="009127F5" w:rsidRDefault="004249E3" w:rsidP="00B20D7A">
            <w:pPr>
              <w:numPr>
                <w:ilvl w:val="0"/>
                <w:numId w:val="9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Схема автобусного сообщения Московской области</w:t>
            </w:r>
          </w:p>
          <w:p w:rsidR="004249E3" w:rsidRPr="009127F5" w:rsidRDefault="004249E3" w:rsidP="00B20D7A">
            <w:pPr>
              <w:numPr>
                <w:ilvl w:val="0"/>
                <w:numId w:val="9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Схема пригородного железнодорожного сообщения</w:t>
            </w:r>
          </w:p>
          <w:p w:rsidR="004249E3" w:rsidRPr="009127F5" w:rsidRDefault="004249E3" w:rsidP="00B20D7A">
            <w:pPr>
              <w:numPr>
                <w:ilvl w:val="0"/>
                <w:numId w:val="9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Улицы с односторонним движением</w:t>
            </w:r>
          </w:p>
          <w:p w:rsidR="004249E3" w:rsidRDefault="005B64F8" w:rsidP="00B20D7A">
            <w:pPr>
              <w:numPr>
                <w:ilvl w:val="0"/>
                <w:numId w:val="9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Метро, гостиницы, мечети,</w:t>
            </w:r>
            <w:r w:rsidR="004249E3"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кинотеатры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D564AE" w:rsidRPr="009127F5" w:rsidRDefault="00D564AE" w:rsidP="00D564AE">
            <w:pPr>
              <w:ind w:left="72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831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8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122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74" w:type="dxa"/>
            <w:gridSpan w:val="3"/>
            <w:shd w:val="clear" w:color="auto" w:fill="E2EFD9"/>
          </w:tcPr>
          <w:p w:rsidR="004249E3" w:rsidRPr="009127F5" w:rsidRDefault="005C41E9" w:rsidP="009127F5">
            <w:pPr>
              <w:snapToGrid w:val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000000"/>
                <w:sz w:val="22"/>
                <w:szCs w:val="22"/>
              </w:rPr>
              <w:t>Тираж закончился. Очередной выпуск</w:t>
            </w:r>
            <w:r w:rsidR="00380611" w:rsidRPr="009127F5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2016/17</w:t>
            </w:r>
            <w:r w:rsidRPr="009127F5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в 1-й декаде августа с.г.</w:t>
            </w:r>
          </w:p>
        </w:tc>
        <w:tc>
          <w:tcPr>
            <w:tcW w:w="3471" w:type="dxa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</w:tr>
      <w:tr w:rsidR="004249E3" w:rsidRPr="009127F5" w:rsidTr="00300585">
        <w:trPr>
          <w:trHeight w:val="2551"/>
        </w:trPr>
        <w:tc>
          <w:tcPr>
            <w:tcW w:w="2269" w:type="dxa"/>
            <w:shd w:val="clear" w:color="auto" w:fill="E2EFD9"/>
          </w:tcPr>
          <w:p w:rsidR="00706DFF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211580" cy="2446020"/>
                  <wp:effectExtent l="0" t="0" r="7620" b="0"/>
                  <wp:docPr id="4" name="Рисунок 4" descr="MO_karta_16 (1)_Page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_karta_16 (1)_Pag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DFF" w:rsidRPr="009127F5" w:rsidRDefault="00706DFF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706DFF" w:rsidRPr="009127F5" w:rsidRDefault="00706DFF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НОВИНКА!!!</w:t>
            </w:r>
          </w:p>
          <w:p w:rsidR="00706DFF" w:rsidRPr="009127F5" w:rsidRDefault="00706DFF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КАРТА «МОСКОВСКАЯ ОБЛАСТЬ»  С ПЛАНАМИ ПОДМОСКОВНЫХ ГОРОДОВ</w:t>
            </w: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2016 г.</w:t>
            </w: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978-5-87812-133-0</w:t>
            </w:r>
          </w:p>
        </w:tc>
        <w:tc>
          <w:tcPr>
            <w:tcW w:w="5496" w:type="dxa"/>
            <w:tcBorders>
              <w:bottom w:val="single" w:sz="4" w:space="0" w:color="A8D08D"/>
            </w:tcBorders>
            <w:shd w:val="clear" w:color="auto" w:fill="E2EFD9"/>
          </w:tcPr>
          <w:p w:rsidR="004249E3" w:rsidRPr="009127F5" w:rsidRDefault="004249E3" w:rsidP="00F51870">
            <w:pPr>
              <w:snapToGrid w:val="0"/>
              <w:ind w:left="36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Обновленная карта Московской области с планами подмосковных городов, 2016</w:t>
            </w:r>
          </w:p>
          <w:p w:rsidR="004249E3" w:rsidRPr="009127F5" w:rsidRDefault="004249E3" w:rsidP="00F51870">
            <w:pPr>
              <w:snapToGrid w:val="0"/>
              <w:ind w:left="36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  <w:p w:rsidR="004249E3" w:rsidRPr="009127F5" w:rsidRDefault="004249E3" w:rsidP="00F51870">
            <w:pPr>
              <w:numPr>
                <w:ilvl w:val="0"/>
                <w:numId w:val="6"/>
              </w:num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Автомобильные дороги, дорожный сервис, АЗ</w:t>
            </w:r>
            <w:r w:rsidR="00F5187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С, </w:t>
            </w: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посты ДПС…</w:t>
            </w:r>
          </w:p>
          <w:p w:rsidR="004249E3" w:rsidRPr="009127F5" w:rsidRDefault="004249E3" w:rsidP="00F51870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Новые границы, трассы, платные дороги Подмосковья, строящаяся ЦКАД;</w:t>
            </w:r>
          </w:p>
          <w:p w:rsidR="004249E3" w:rsidRPr="009127F5" w:rsidRDefault="00F51870" w:rsidP="00F51870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Административно-</w:t>
            </w:r>
            <w:r w:rsidR="004249E3"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территориальное деление;</w:t>
            </w:r>
          </w:p>
          <w:p w:rsidR="004249E3" w:rsidRPr="009127F5" w:rsidRDefault="004249E3" w:rsidP="00F51870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Соборы, церкви, часовни;</w:t>
            </w:r>
          </w:p>
          <w:p w:rsidR="004249E3" w:rsidRPr="009127F5" w:rsidRDefault="004249E3" w:rsidP="00F51870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Усадьбы, музеи, памятники;</w:t>
            </w:r>
          </w:p>
          <w:p w:rsidR="004249E3" w:rsidRPr="009127F5" w:rsidRDefault="004249E3" w:rsidP="00F51870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Грибные места и рыбалка, охотничьи угодья, конные маршруты;</w:t>
            </w:r>
          </w:p>
          <w:p w:rsidR="004249E3" w:rsidRPr="009C1472" w:rsidRDefault="004249E3" w:rsidP="00F51870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Курорты, сана</w:t>
            </w:r>
            <w:r w:rsidR="00F5187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тории, пансионаты, дома отдыха, </w:t>
            </w:r>
            <w:r w:rsidRPr="009C147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гостиницы, мотели;</w:t>
            </w:r>
          </w:p>
          <w:p w:rsidR="004249E3" w:rsidRPr="009127F5" w:rsidRDefault="004249E3" w:rsidP="00F51870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1472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Схемы: метро, железнодорожного сообщения</w:t>
            </w:r>
          </w:p>
        </w:tc>
        <w:tc>
          <w:tcPr>
            <w:tcW w:w="831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8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2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54 р. 87 к.</w:t>
            </w:r>
          </w:p>
        </w:tc>
        <w:tc>
          <w:tcPr>
            <w:tcW w:w="1774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</w:tr>
      <w:tr w:rsidR="009C1472" w:rsidRPr="009127F5" w:rsidTr="009C1472">
        <w:trPr>
          <w:trHeight w:val="3757"/>
        </w:trPr>
        <w:tc>
          <w:tcPr>
            <w:tcW w:w="2269" w:type="dxa"/>
            <w:shd w:val="clear" w:color="auto" w:fill="E2EFD9"/>
          </w:tcPr>
          <w:p w:rsidR="00793D9B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09675" cy="1845310"/>
                  <wp:effectExtent l="0" t="0" r="9525" b="2540"/>
                  <wp:wrapSquare wrapText="bothSides"/>
                  <wp:docPr id="13" name="Рисунок 8" descr="атлас Московская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тлас Московская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D9B" w:rsidRPr="009127F5" w:rsidRDefault="00793D9B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4394" w:type="dxa"/>
            <w:tcBorders>
              <w:right w:val="single" w:sz="4" w:space="0" w:color="A8D08D"/>
            </w:tcBorders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АТЛАС "МОСКОВСКАЯ ОБЛАСТЬ С ПЛАНАМИ ПОДМОСКОВНЫХ ГОРОДОВ" НОВЫЕ ГРАНИЦЫ 2014 г.</w:t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br/>
            </w:r>
          </w:p>
          <w:p w:rsidR="004249E3" w:rsidRPr="009127F5" w:rsidRDefault="004249E3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978-5-87812-120-0</w:t>
            </w:r>
          </w:p>
        </w:tc>
        <w:tc>
          <w:tcPr>
            <w:tcW w:w="5496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</w:tcPr>
          <w:p w:rsidR="005B64F8" w:rsidRDefault="005B64F8" w:rsidP="00F51870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Новые границы</w:t>
            </w:r>
          </w:p>
          <w:p w:rsidR="004249E3" w:rsidRPr="00936326" w:rsidRDefault="004249E3" w:rsidP="00F51870">
            <w:pPr>
              <w:snapToGrid w:val="0"/>
              <w:jc w:val="center"/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</w:pPr>
            <w:r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>Масштаб</w:t>
            </w:r>
            <w:r w:rsidR="005B64F8"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>:</w:t>
            </w:r>
            <w:r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 xml:space="preserve"> 1:160000/1:400000</w:t>
            </w:r>
          </w:p>
          <w:p w:rsidR="00F51870" w:rsidRPr="009C1472" w:rsidRDefault="00F51870" w:rsidP="00F51870">
            <w:p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Ближнее и дальнее Подмосковье</w:t>
            </w: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Схема автобусного и железнодорожного транспорта</w:t>
            </w: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Транспортные развязки</w:t>
            </w: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Проектируемая ЦКАД</w:t>
            </w: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Святые источники, монастыри, храмы</w:t>
            </w: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Рыбалка, грибные места, конные маршруты…</w:t>
            </w: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Справочные телефоны Московской области</w:t>
            </w:r>
          </w:p>
          <w:p w:rsidR="004249E3" w:rsidRPr="009C1472" w:rsidRDefault="004249E3" w:rsidP="00F51870">
            <w:pPr>
              <w:numPr>
                <w:ilvl w:val="0"/>
                <w:numId w:val="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Адреса и телефоны таможен Подмосковья</w:t>
            </w:r>
          </w:p>
          <w:p w:rsidR="00F51870" w:rsidRPr="009B0612" w:rsidRDefault="00F51870" w:rsidP="009B0612"/>
        </w:tc>
        <w:tc>
          <w:tcPr>
            <w:tcW w:w="831" w:type="dxa"/>
            <w:gridSpan w:val="3"/>
            <w:tcBorders>
              <w:left w:val="single" w:sz="4" w:space="0" w:color="A8D08D"/>
            </w:tcBorders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8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22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103 р. 84 к.</w:t>
            </w:r>
          </w:p>
        </w:tc>
        <w:tc>
          <w:tcPr>
            <w:tcW w:w="1774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</w:tr>
      <w:tr w:rsidR="004249E3" w:rsidRPr="009127F5" w:rsidTr="00300585">
        <w:trPr>
          <w:trHeight w:val="3504"/>
        </w:trPr>
        <w:tc>
          <w:tcPr>
            <w:tcW w:w="2269" w:type="dxa"/>
            <w:shd w:val="clear" w:color="auto" w:fill="E2EFD9"/>
          </w:tcPr>
          <w:p w:rsidR="00244629" w:rsidRPr="00244629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  <w:lang w:eastAsia="ar-S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09675" cy="2130425"/>
                  <wp:effectExtent l="0" t="0" r="9525" b="3175"/>
                  <wp:wrapSquare wrapText="bothSides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30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«ТРАНСПОРТНАЯ КАРТА МОСКВЫ»</w:t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,</w:t>
            </w:r>
            <w:r w:rsidRPr="009127F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2015 г.</w:t>
            </w: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</w:p>
          <w:p w:rsidR="004249E3" w:rsidRPr="00936326" w:rsidRDefault="004249E3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36326">
              <w:rPr>
                <w:rFonts w:ascii="Arial" w:hAnsi="Arial" w:cs="Arial"/>
                <w:color w:val="538135"/>
                <w:sz w:val="22"/>
                <w:szCs w:val="22"/>
              </w:rPr>
              <w:t>ISBN 978-5-87812-117-0</w:t>
            </w:r>
          </w:p>
        </w:tc>
        <w:tc>
          <w:tcPr>
            <w:tcW w:w="5496" w:type="dxa"/>
            <w:tcBorders>
              <w:top w:val="single" w:sz="4" w:space="0" w:color="A8D08D"/>
            </w:tcBorders>
            <w:shd w:val="clear" w:color="auto" w:fill="E2EFD9"/>
          </w:tcPr>
          <w:p w:rsidR="00B20D7A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Обновл</w:t>
            </w:r>
            <w:r w:rsidR="00596CE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енная и уточненная карта Москвы</w:t>
            </w: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с маршрутами пассажирского транспорта. 2015</w:t>
            </w:r>
            <w:r w:rsidR="00B20D7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  <w:p w:rsidR="00B20D7A" w:rsidRPr="009C1472" w:rsidRDefault="005B64F8">
            <w:pPr>
              <w:rPr>
                <w:rFonts w:ascii="Arial" w:hAnsi="Arial" w:cs="Arial"/>
                <w:b/>
                <w:i/>
                <w:color w:val="538135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t xml:space="preserve"> Масштаб:</w:t>
            </w:r>
            <w:r w:rsidR="004249E3" w:rsidRPr="009C1472"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t xml:space="preserve"> 1:20 000 (город) и 1:45 000 (центр).</w:t>
            </w:r>
          </w:p>
          <w:p w:rsidR="00B20D7A" w:rsidRDefault="00B20D7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20D7A" w:rsidRDefault="004249E3" w:rsidP="00B20D7A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Подробный указатель улиц, перечень маршрутов</w:t>
            </w:r>
            <w:r w:rsidR="00B20D7A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B20D7A" w:rsidRPr="00B20D7A" w:rsidRDefault="004249E3" w:rsidP="00B20D7A">
            <w:pPr>
              <w:numPr>
                <w:ilvl w:val="0"/>
                <w:numId w:val="12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Схема метро со временем в пути</w:t>
            </w:r>
            <w:r w:rsidR="00B20D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.</w:t>
            </w:r>
          </w:p>
          <w:p w:rsidR="004249E3" w:rsidRPr="009127F5" w:rsidRDefault="004249E3" w:rsidP="00B20D7A">
            <w:pPr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Достопримечательности: музеи, театры, концертные залы, храмы, мечети, синагоги, костелы, гостиницы, магазины, спортивные сооружения.</w:t>
            </w:r>
          </w:p>
          <w:p w:rsidR="00B20D7A" w:rsidRPr="00B20D7A" w:rsidRDefault="004249E3" w:rsidP="00B20D7A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Пешеходные улицы Москвы</w:t>
            </w:r>
            <w:r w:rsidR="00B20D7A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4249E3" w:rsidRDefault="004249E3" w:rsidP="00B20D7A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Рынки, ярмарки,</w:t>
            </w:r>
            <w:r w:rsidR="005B64F8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Pr="009127F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больницы, органы государственной и местно</w:t>
            </w:r>
            <w:r w:rsidR="00B20D7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й власти, достопримечательности.</w:t>
            </w:r>
          </w:p>
          <w:p w:rsidR="00D564AE" w:rsidRPr="009127F5" w:rsidRDefault="00D564AE" w:rsidP="00D564AE">
            <w:pPr>
              <w:ind w:left="72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831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8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22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54 р. 87 к.</w:t>
            </w:r>
          </w:p>
        </w:tc>
        <w:tc>
          <w:tcPr>
            <w:tcW w:w="1774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</w:tr>
      <w:tr w:rsidR="004249E3" w:rsidRPr="009127F5" w:rsidTr="00F51870">
        <w:trPr>
          <w:trHeight w:val="3384"/>
        </w:trPr>
        <w:tc>
          <w:tcPr>
            <w:tcW w:w="2269" w:type="dxa"/>
            <w:shd w:val="clear" w:color="auto" w:fill="E2EFD9"/>
          </w:tcPr>
          <w:p w:rsidR="004249E3" w:rsidRPr="009127F5" w:rsidRDefault="0088303D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drawing>
                <wp:inline distT="0" distB="0" distL="0" distR="0">
                  <wp:extent cx="1211580" cy="1959610"/>
                  <wp:effectExtent l="0" t="0" r="762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95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E2EFD9"/>
          </w:tcPr>
          <w:p w:rsidR="004E4F9A" w:rsidRDefault="004E4F9A" w:rsidP="005B64F8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249E3" w:rsidRPr="009127F5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ПУТЕВОДИТЕЛЬ    «МОСКВА. НАСТЕННАЯ СХЕМА МЕТРО»</w:t>
            </w:r>
          </w:p>
          <w:p w:rsidR="004249E3" w:rsidRPr="009127F5" w:rsidRDefault="004249E3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2015-2018 гг.</w:t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br/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br/>
            </w: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 978-5-87812-129-3</w:t>
            </w:r>
          </w:p>
          <w:p w:rsidR="004249E3" w:rsidRPr="009127F5" w:rsidRDefault="004249E3" w:rsidP="009127F5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5496" w:type="dxa"/>
            <w:shd w:val="clear" w:color="auto" w:fill="E2EFD9"/>
          </w:tcPr>
          <w:p w:rsidR="004249E3" w:rsidRDefault="004249E3" w:rsidP="005B64F8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Новая настенная схема метро на русском языке с проектируемыми станциями до 2018 года.</w:t>
            </w:r>
          </w:p>
          <w:p w:rsidR="005B64F8" w:rsidRPr="009C1472" w:rsidRDefault="005B64F8" w:rsidP="005B64F8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</w:pPr>
          </w:p>
          <w:p w:rsidR="009B0612" w:rsidRPr="009C1472" w:rsidRDefault="004249E3" w:rsidP="00300585">
            <w:pPr>
              <w:numPr>
                <w:ilvl w:val="0"/>
                <w:numId w:val="15"/>
              </w:num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 xml:space="preserve">Подробная карта центра Москвы масштаб 1:20000 с маршрутами пассажирского транспорта, достопримечательностями, органами местной и государственной власти. </w:t>
            </w: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br/>
              <w:t>Справочная информация.</w:t>
            </w:r>
          </w:p>
          <w:p w:rsidR="009B0612" w:rsidRPr="009C1472" w:rsidRDefault="004249E3" w:rsidP="00300585">
            <w:pPr>
              <w:numPr>
                <w:ilvl w:val="0"/>
                <w:numId w:val="15"/>
              </w:num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Схемы маршрутов наземного пассажирского транспорта между линиями метрополитена</w:t>
            </w:r>
            <w:r w:rsidR="009B0612"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4249E3" w:rsidRPr="009C1472" w:rsidRDefault="004249E3" w:rsidP="00300585">
            <w:pPr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Схема пригородного железнодорожного сообщения Москвы.</w:t>
            </w:r>
          </w:p>
          <w:p w:rsidR="004249E3" w:rsidRPr="009C1472" w:rsidRDefault="004249E3" w:rsidP="00300585">
            <w:pPr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Адреса и телефоны музеев Москвы, наиболее интересных, увлекательных мест семейного отдыха в столице.</w:t>
            </w:r>
          </w:p>
          <w:p w:rsidR="004249E3" w:rsidRPr="009127F5" w:rsidRDefault="004249E3">
            <w:pPr>
              <w:rPr>
                <w:rFonts w:ascii="Arial" w:hAnsi="Arial" w:cs="Arial"/>
                <w:b/>
                <w:bCs/>
                <w:color w:val="538135"/>
                <w:sz w:val="22"/>
                <w:szCs w:val="22"/>
              </w:rPr>
            </w:pPr>
          </w:p>
        </w:tc>
        <w:tc>
          <w:tcPr>
            <w:tcW w:w="831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684" w:type="dxa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22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54 р. 87 к.</w:t>
            </w:r>
          </w:p>
        </w:tc>
        <w:tc>
          <w:tcPr>
            <w:tcW w:w="1774" w:type="dxa"/>
            <w:gridSpan w:val="3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1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2" w:type="dxa"/>
            <w:gridSpan w:val="2"/>
            <w:shd w:val="clear" w:color="auto" w:fill="E2EFD9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  <w:tc>
          <w:tcPr>
            <w:tcW w:w="1443" w:type="dxa"/>
            <w:gridSpan w:val="2"/>
            <w:shd w:val="clear" w:color="auto" w:fill="auto"/>
          </w:tcPr>
          <w:p w:rsidR="004249E3" w:rsidRPr="009127F5" w:rsidRDefault="004249E3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</w:tc>
      </w:tr>
    </w:tbl>
    <w:p w:rsidR="00467024" w:rsidRDefault="00467024">
      <w:pPr>
        <w:tabs>
          <w:tab w:val="left" w:pos="34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18053" w:type="dxa"/>
        <w:tblInd w:w="-88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4394"/>
        <w:gridCol w:w="5954"/>
        <w:gridCol w:w="709"/>
        <w:gridCol w:w="708"/>
        <w:gridCol w:w="1134"/>
        <w:gridCol w:w="2885"/>
      </w:tblGrid>
      <w:tr w:rsidR="00467024" w:rsidRPr="009127F5" w:rsidTr="005B64F8">
        <w:trPr>
          <w:trHeight w:val="2263"/>
        </w:trPr>
        <w:tc>
          <w:tcPr>
            <w:tcW w:w="2269" w:type="dxa"/>
            <w:shd w:val="clear" w:color="auto" w:fill="E2EFD9"/>
          </w:tcPr>
          <w:p w:rsidR="00467024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211580" cy="2137410"/>
                  <wp:effectExtent l="0" t="0" r="7620" b="0"/>
                  <wp:docPr id="6" name="Рисунок 6" descr="2014-09-16 15-59-37_16-04-48_12-11-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4-09-16 15-59-37_16-04-48_12-11-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D9B" w:rsidRPr="009127F5" w:rsidRDefault="00793D9B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67024" w:rsidRPr="009127F5" w:rsidRDefault="00467024" w:rsidP="005B64F8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СХЕМА МЕТРО </w:t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С МАРШРУТАМИ ПАССАЖИРСКОГО ТРАНСПОРТА </w:t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+ СХЕМА ПРИГОРОДНОГО ЖЕЛЕЗНОДОРОЖНОГО СООБЩЕНИЯ МОСКВЫ. 2015 г.</w:t>
            </w:r>
          </w:p>
          <w:p w:rsidR="00467024" w:rsidRPr="009127F5" w:rsidRDefault="00467024" w:rsidP="005B64F8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67024" w:rsidRPr="009127F5" w:rsidRDefault="00467024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9-785-87812-128-6</w:t>
            </w:r>
          </w:p>
        </w:tc>
        <w:tc>
          <w:tcPr>
            <w:tcW w:w="5954" w:type="dxa"/>
            <w:shd w:val="clear" w:color="auto" w:fill="E2EFD9"/>
          </w:tcPr>
          <w:p w:rsidR="00300585" w:rsidRDefault="00300585" w:rsidP="009127F5">
            <w:pPr>
              <w:snapToGrid w:val="0"/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</w:pPr>
          </w:p>
          <w:p w:rsidR="00467024" w:rsidRDefault="00467024" w:rsidP="009127F5">
            <w:pPr>
              <w:snapToGrid w:val="0"/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</w:pPr>
            <w:r w:rsidRPr="009C1472"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t>2 схемы.</w:t>
            </w:r>
          </w:p>
          <w:p w:rsidR="00300585" w:rsidRPr="009C1472" w:rsidRDefault="00300585" w:rsidP="009127F5">
            <w:pPr>
              <w:snapToGrid w:val="0"/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</w:pPr>
          </w:p>
          <w:p w:rsidR="00300585" w:rsidRDefault="00467024" w:rsidP="00300585">
            <w:pPr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147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Схема метро </w:t>
            </w: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</w:rPr>
              <w:t>с маршрутами пассажирского транспорта между линиями метрополитена</w:t>
            </w:r>
            <w:r w:rsidR="00300585" w:rsidRPr="00300585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  <w:p w:rsidR="00467024" w:rsidRPr="009C1472" w:rsidRDefault="00467024" w:rsidP="00300585">
            <w:pPr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147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Схема пригородного железнодорожного сообщения Москвы.</w:t>
            </w:r>
          </w:p>
          <w:p w:rsidR="00467024" w:rsidRPr="009127F5" w:rsidRDefault="00467024">
            <w:pPr>
              <w:rPr>
                <w:rFonts w:ascii="Arial" w:hAnsi="Arial" w:cs="Arial"/>
                <w:b/>
                <w:bCs/>
                <w:color w:val="538135"/>
                <w:sz w:val="22"/>
                <w:szCs w:val="22"/>
              </w:rPr>
            </w:pPr>
          </w:p>
          <w:p w:rsidR="00467024" w:rsidRPr="005B64F8" w:rsidRDefault="00467024">
            <w:pPr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</w:pPr>
            <w:r w:rsidRPr="005B64F8"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  <w:t>2-х сторонняя ламинация</w:t>
            </w:r>
            <w:r w:rsidR="005B64F8"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  <w:t>.</w:t>
            </w:r>
          </w:p>
          <w:p w:rsidR="00467024" w:rsidRPr="009127F5" w:rsidRDefault="00467024">
            <w:pPr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  <w:p w:rsidR="00467024" w:rsidRPr="009127F5" w:rsidRDefault="00467024" w:rsidP="009127F5">
            <w:pPr>
              <w:ind w:left="720"/>
              <w:rPr>
                <w:rFonts w:ascii="Arial" w:hAnsi="Arial" w:cs="Arial"/>
                <w:b/>
                <w:bCs/>
                <w:i/>
                <w:color w:val="7F7F7F"/>
                <w:sz w:val="22"/>
                <w:szCs w:val="22"/>
              </w:rPr>
            </w:pPr>
          </w:p>
          <w:p w:rsidR="00467024" w:rsidRPr="009127F5" w:rsidRDefault="00467024">
            <w:pPr>
              <w:rPr>
                <w:rFonts w:ascii="Arial" w:hAnsi="Arial" w:cs="Arial"/>
                <w:b/>
                <w:bCs/>
                <w:i/>
                <w:color w:val="7F7F7F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16 р. 52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67024" w:rsidRPr="009127F5" w:rsidTr="005B64F8">
        <w:trPr>
          <w:trHeight w:val="3066"/>
        </w:trPr>
        <w:tc>
          <w:tcPr>
            <w:tcW w:w="2269" w:type="dxa"/>
            <w:shd w:val="clear" w:color="auto" w:fill="E2EFD9"/>
          </w:tcPr>
          <w:p w:rsidR="00467024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drawing>
                <wp:inline distT="0" distB="0" distL="0" distR="0">
                  <wp:extent cx="1211580" cy="2208530"/>
                  <wp:effectExtent l="0" t="0" r="762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208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D9B" w:rsidRPr="009127F5" w:rsidRDefault="00793D9B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67024" w:rsidRPr="009127F5" w:rsidRDefault="00467024" w:rsidP="005B64F8">
            <w:pPr>
              <w:snapToGrid w:val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СХЕМА МЕТРО </w:t>
            </w: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С МАРШРУТАМИ ПАССАЖИРСКОГО ТРАНСПОРТА + ПЛАН ЦЕНТРА ГОРОДА. 2015 г.</w:t>
            </w:r>
          </w:p>
          <w:p w:rsidR="00467024" w:rsidRPr="009127F5" w:rsidRDefault="00467024" w:rsidP="005B64F8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467024" w:rsidRPr="009127F5" w:rsidRDefault="00467024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978-5-87812-095-1</w:t>
            </w:r>
          </w:p>
        </w:tc>
        <w:tc>
          <w:tcPr>
            <w:tcW w:w="5954" w:type="dxa"/>
            <w:shd w:val="clear" w:color="auto" w:fill="E2EFD9"/>
          </w:tcPr>
          <w:p w:rsidR="00300585" w:rsidRDefault="00300585" w:rsidP="009127F5">
            <w:pPr>
              <w:snapToGrid w:val="0"/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</w:pPr>
          </w:p>
          <w:p w:rsidR="00467024" w:rsidRPr="009C1472" w:rsidRDefault="00467024" w:rsidP="009127F5">
            <w:pPr>
              <w:snapToGrid w:val="0"/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</w:pPr>
            <w:r w:rsidRPr="009C1472">
              <w:rPr>
                <w:rFonts w:ascii="Arial" w:hAnsi="Arial" w:cs="Arial"/>
                <w:b/>
                <w:bCs/>
                <w:i/>
                <w:color w:val="538135"/>
                <w:sz w:val="22"/>
                <w:szCs w:val="22"/>
              </w:rPr>
              <w:t>2 схемы.</w:t>
            </w:r>
          </w:p>
          <w:p w:rsidR="00467024" w:rsidRPr="009127F5" w:rsidRDefault="00467024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467024" w:rsidRPr="009C1472" w:rsidRDefault="00467024" w:rsidP="00300585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9C147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Схема метро </w:t>
            </w: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</w:rPr>
              <w:t>с маршрутами пассажирского транспорта между линиями метрополитена</w:t>
            </w:r>
            <w:r w:rsidR="00300585" w:rsidRPr="00300585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:rsidR="00467024" w:rsidRPr="009C1472" w:rsidRDefault="00467024" w:rsidP="00300585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</w:rPr>
              <w:t>К</w:t>
            </w:r>
            <w:r w:rsidRPr="009C147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арта центра Москвы.</w:t>
            </w:r>
          </w:p>
          <w:p w:rsidR="00467024" w:rsidRPr="009127F5" w:rsidRDefault="00467024">
            <w:pPr>
              <w:rPr>
                <w:rFonts w:ascii="Arial" w:hAnsi="Arial" w:cs="Arial"/>
                <w:bCs/>
                <w:color w:val="538135"/>
                <w:sz w:val="22"/>
                <w:szCs w:val="22"/>
              </w:rPr>
            </w:pPr>
          </w:p>
          <w:p w:rsidR="00467024" w:rsidRPr="005B64F8" w:rsidRDefault="00467024">
            <w:pPr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</w:pPr>
            <w:r w:rsidRPr="005B64F8"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  <w:t>2-х сторонняя ламинация</w:t>
            </w:r>
            <w:r w:rsidR="005B64F8"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  <w:t>.</w:t>
            </w:r>
          </w:p>
          <w:p w:rsidR="00467024" w:rsidRPr="009127F5" w:rsidRDefault="0046702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ind w:right="-25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16 р. 52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ind w:lef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67024" w:rsidRPr="009127F5" w:rsidTr="005B64F8">
        <w:trPr>
          <w:trHeight w:val="3066"/>
        </w:trPr>
        <w:tc>
          <w:tcPr>
            <w:tcW w:w="2269" w:type="dxa"/>
            <w:shd w:val="clear" w:color="auto" w:fill="E2EFD9"/>
          </w:tcPr>
          <w:p w:rsidR="00AA579B" w:rsidRDefault="0088303D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9675" cy="1831340"/>
                  <wp:effectExtent l="0" t="0" r="9525" b="0"/>
                  <wp:wrapSquare wrapText="bothSides"/>
                  <wp:docPr id="11" name="Рисунок 10" descr="Binder1_Page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nder1_Pag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4F9A" w:rsidRPr="009127F5" w:rsidRDefault="004E4F9A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67024" w:rsidRPr="009127F5" w:rsidRDefault="00467024" w:rsidP="005B64F8">
            <w:pPr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НОВАЯ СХЕМА МЕТРО</w:t>
            </w:r>
          </w:p>
          <w:p w:rsidR="00467024" w:rsidRPr="009127F5" w:rsidRDefault="00103BD4" w:rsidP="005B64F8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2016-2020</w:t>
            </w:r>
            <w:r w:rsidR="00467024"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 гг.</w:t>
            </w:r>
          </w:p>
          <w:p w:rsidR="00467024" w:rsidRPr="009127F5" w:rsidRDefault="00467024" w:rsidP="005B64F8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  <w:p w:rsidR="00467024" w:rsidRPr="009127F5" w:rsidRDefault="00467024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9-785-87812-123-1</w:t>
            </w:r>
          </w:p>
        </w:tc>
        <w:tc>
          <w:tcPr>
            <w:tcW w:w="5954" w:type="dxa"/>
            <w:shd w:val="clear" w:color="auto" w:fill="E2EFD9"/>
          </w:tcPr>
          <w:p w:rsidR="00467024" w:rsidRPr="009127F5" w:rsidRDefault="00467024" w:rsidP="005B64F8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Схема метро с указанием названия станци</w:t>
            </w:r>
            <w:r w:rsidR="0030058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й (алфавитный перечень станций).</w:t>
            </w:r>
          </w:p>
          <w:p w:rsidR="00AA5C71" w:rsidRPr="00936326" w:rsidRDefault="00300585" w:rsidP="005B64F8">
            <w:pPr>
              <w:jc w:val="center"/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</w:pPr>
            <w:r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>Формат схемы 215х155 мм.</w:t>
            </w:r>
          </w:p>
          <w:p w:rsidR="00300585" w:rsidRDefault="00300585">
            <w:pPr>
              <w:rPr>
                <w:rFonts w:ascii="Arial" w:hAnsi="Arial" w:cs="Arial"/>
                <w:color w:val="538135"/>
                <w:sz w:val="22"/>
                <w:szCs w:val="22"/>
                <w:lang w:eastAsia="ar-SA"/>
              </w:rPr>
            </w:pPr>
          </w:p>
          <w:p w:rsidR="00467024" w:rsidRPr="009C1472" w:rsidRDefault="00467024">
            <w:p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На схеме показаны все станции метрополитена, которые планируется ввести в строй в Москве до 2019 года. На обратной стороне схемы индекс станций метро для удобного поиска нужной станции.  Новая схема отражает планы по строительству новых линий метро и новых станций, развития метрополитена до 2020 года.</w:t>
            </w:r>
          </w:p>
          <w:p w:rsidR="00467024" w:rsidRPr="009127F5" w:rsidRDefault="00467024">
            <w:pPr>
              <w:rPr>
                <w:rFonts w:ascii="Arial" w:hAnsi="Arial" w:cs="Arial"/>
                <w:b/>
                <w:color w:val="538135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/>
                <w:color w:val="538135"/>
                <w:sz w:val="22"/>
                <w:szCs w:val="22"/>
                <w:lang w:eastAsia="ar-SA"/>
              </w:rPr>
              <w:br/>
            </w:r>
          </w:p>
          <w:p w:rsidR="00467024" w:rsidRPr="005B64F8" w:rsidRDefault="00467024">
            <w:pPr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</w:pPr>
            <w:r w:rsidRPr="005B64F8"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  <w:t>2-х сторонняя ламинация</w:t>
            </w:r>
            <w:r w:rsidR="005B64F8" w:rsidRPr="005B64F8">
              <w:rPr>
                <w:rFonts w:ascii="Arial" w:hAnsi="Arial" w:cs="Arial"/>
                <w:bCs/>
                <w:i/>
                <w:color w:val="538135"/>
                <w:sz w:val="22"/>
                <w:szCs w:val="22"/>
              </w:rPr>
              <w:t>.</w:t>
            </w:r>
          </w:p>
          <w:p w:rsidR="00467024" w:rsidRPr="009127F5" w:rsidRDefault="00467024">
            <w:pPr>
              <w:rPr>
                <w:rFonts w:ascii="Arial" w:hAnsi="Arial" w:cs="Arial"/>
                <w:b/>
                <w:bCs/>
                <w:i/>
                <w:color w:val="7F7F7F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ind w:right="-25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11 р. 21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ind w:lef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67024" w:rsidRPr="009127F5" w:rsidTr="005B64F8">
        <w:trPr>
          <w:trHeight w:val="4858"/>
        </w:trPr>
        <w:tc>
          <w:tcPr>
            <w:tcW w:w="2269" w:type="dxa"/>
            <w:shd w:val="clear" w:color="auto" w:fill="E2EFD9"/>
          </w:tcPr>
          <w:p w:rsidR="004E4F9A" w:rsidRPr="009127F5" w:rsidRDefault="0088303D" w:rsidP="00AA5C71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9675" cy="2293620"/>
                  <wp:effectExtent l="0" t="0" r="952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293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024" w:rsidRPr="009127F5" w:rsidRDefault="00467024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</w:p>
          <w:p w:rsidR="00793D9B" w:rsidRPr="009127F5" w:rsidRDefault="00793D9B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spacing w:after="280"/>
              <w:rPr>
                <w:b/>
                <w:color w:val="FF0000"/>
                <w:sz w:val="22"/>
                <w:szCs w:val="22"/>
              </w:rPr>
            </w:pPr>
          </w:p>
          <w:p w:rsidR="00467024" w:rsidRPr="009127F5" w:rsidRDefault="00467024" w:rsidP="005B64F8">
            <w:pPr>
              <w:snapToGrid w:val="0"/>
              <w:spacing w:after="28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  <w:hyperlink r:id="rId24" w:history="1">
              <w:r w:rsidRPr="00AA5C71">
                <w:rPr>
                  <w:rStyle w:val="a4"/>
                  <w:rFonts w:ascii="Arial" w:hAnsi="Arial"/>
                  <w:b/>
                  <w:color w:val="FF0000"/>
                  <w:sz w:val="22"/>
                  <w:szCs w:val="22"/>
                  <w:u w:val="none"/>
                </w:rPr>
                <w:t>АВТОМОБИЛЬНАЯ КАРТА МОСКВЫ», НОВЫЕ ГРАНИЦЫ</w:t>
              </w:r>
            </w:hyperlink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t xml:space="preserve"> (2015 ГОД)</w:t>
            </w:r>
          </w:p>
          <w:p w:rsidR="00467024" w:rsidRPr="009127F5" w:rsidRDefault="00467024" w:rsidP="005B64F8">
            <w:pPr>
              <w:jc w:val="center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978-5-87812-130-9</w:t>
            </w:r>
          </w:p>
        </w:tc>
        <w:tc>
          <w:tcPr>
            <w:tcW w:w="5954" w:type="dxa"/>
            <w:shd w:val="clear" w:color="auto" w:fill="E2EFD9"/>
          </w:tcPr>
          <w:p w:rsidR="00300585" w:rsidRDefault="00467024" w:rsidP="0030058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«Автомобильная карта Москвы» 2015</w:t>
            </w:r>
          </w:p>
          <w:p w:rsidR="00300585" w:rsidRDefault="00300585" w:rsidP="009127F5">
            <w:p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300585" w:rsidRPr="00300585" w:rsidRDefault="00300585" w:rsidP="00300585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127F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Обновленная и уточненная карта </w:t>
            </w:r>
            <w:r w:rsidR="00467024"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br/>
            </w:r>
          </w:p>
          <w:p w:rsidR="00467024" w:rsidRPr="009127F5" w:rsidRDefault="00467024" w:rsidP="005B64F8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 xml:space="preserve">Центр с каждым домом, улицы с односторонним движением, выдающиеся здания Москвы в аксонометрии, схемы автобусного сообщения и автодорог Московской области с основными магистралями федеральных дорог, новая схема метро. </w:t>
            </w: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br/>
              <w:t>На карте показаны: строящиеся станции метро, театры, музеи, храмы, гостиницы, торговые центры,  автозаправки, посты ГИБДД. Достопримечательности Москвы.</w:t>
            </w: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br/>
              <w:t>Новые границы Москвы.</w:t>
            </w: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54 р. 87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67024" w:rsidRPr="009127F5" w:rsidTr="005B64F8">
        <w:trPr>
          <w:trHeight w:val="3538"/>
        </w:trPr>
        <w:tc>
          <w:tcPr>
            <w:tcW w:w="2269" w:type="dxa"/>
            <w:shd w:val="clear" w:color="auto" w:fill="E2EFD9"/>
          </w:tcPr>
          <w:p w:rsidR="00467024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211580" cy="2505710"/>
                  <wp:effectExtent l="0" t="0" r="7620" b="8890"/>
                  <wp:docPr id="8" name="Рисунок 8" descr="shop-Lkgrvbyo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op-Lkgrvbyo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50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D9B" w:rsidRPr="009127F5" w:rsidRDefault="00793D9B" w:rsidP="009127F5">
            <w:pPr>
              <w:snapToGrid w:val="0"/>
              <w:rPr>
                <w:color w:val="538135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spacing w:after="280"/>
              <w:rPr>
                <w:b/>
                <w:color w:val="FF0000"/>
                <w:sz w:val="22"/>
                <w:szCs w:val="22"/>
              </w:rPr>
            </w:pPr>
          </w:p>
          <w:p w:rsidR="00467024" w:rsidRPr="00AA5C71" w:rsidRDefault="00467024" w:rsidP="005B64F8">
            <w:pPr>
              <w:snapToGrid w:val="0"/>
              <w:spacing w:after="28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hyperlink r:id="rId26" w:history="1">
              <w:r w:rsidRPr="00AA5C71">
                <w:rPr>
                  <w:rStyle w:val="a4"/>
                  <w:rFonts w:ascii="Arial" w:hAnsi="Arial" w:cs="Arial"/>
                  <w:b/>
                  <w:color w:val="FF0000"/>
                  <w:sz w:val="22"/>
                  <w:szCs w:val="22"/>
                  <w:u w:val="none"/>
                </w:rPr>
                <w:t>ПУТЕВОДИТЕЛЬ ПО МОСКВЕ. КАК ДОЕХАТЬ ДО... (2015 Г.)</w:t>
              </w:r>
            </w:hyperlink>
          </w:p>
          <w:p w:rsidR="00127BC3" w:rsidRPr="009127F5" w:rsidRDefault="00127BC3" w:rsidP="005B64F8">
            <w:pPr>
              <w:snapToGrid w:val="0"/>
              <w:spacing w:after="280"/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538135"/>
                <w:sz w:val="22"/>
                <w:szCs w:val="22"/>
              </w:rPr>
              <w:t>ISBN 978-5-87812-131-6</w:t>
            </w:r>
          </w:p>
        </w:tc>
        <w:tc>
          <w:tcPr>
            <w:tcW w:w="5954" w:type="dxa"/>
            <w:shd w:val="clear" w:color="auto" w:fill="E2EFD9"/>
          </w:tcPr>
          <w:p w:rsidR="00467024" w:rsidRPr="009C1472" w:rsidRDefault="00467024" w:rsidP="00300585">
            <w:pPr>
              <w:snapToGrid w:val="0"/>
              <w:spacing w:after="28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 xml:space="preserve">ОБНОВЛЕННЫЙ ПУТЕВОДИТЕЛЬ </w:t>
            </w:r>
            <w:r w:rsidRPr="009C147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  <w:t>"КАК ДОЕХАТЬ ДО..."</w:t>
            </w:r>
          </w:p>
          <w:p w:rsidR="00300585" w:rsidRDefault="00467024" w:rsidP="00300585">
            <w:pPr>
              <w:numPr>
                <w:ilvl w:val="0"/>
                <w:numId w:val="22"/>
              </w:numPr>
              <w:spacing w:before="280" w:after="280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Монастырей и храмов, музеев, театров, выставок, стадионов, торго</w:t>
            </w:r>
            <w:r w:rsidR="00300585"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 xml:space="preserve">вых </w:t>
            </w:r>
            <w:r w:rsid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центров, рынков, гостиниц,</w:t>
            </w:r>
          </w:p>
          <w:p w:rsidR="00300585" w:rsidRPr="00300585" w:rsidRDefault="00467024" w:rsidP="00300585">
            <w:pPr>
              <w:numPr>
                <w:ilvl w:val="0"/>
                <w:numId w:val="22"/>
              </w:numPr>
              <w:spacing w:before="280" w:after="280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Новый план Москвы</w:t>
            </w:r>
            <w:r w:rsidR="00300585"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300585" w:rsidRPr="00300585" w:rsidRDefault="00300585" w:rsidP="00300585">
            <w:pPr>
              <w:numPr>
                <w:ilvl w:val="0"/>
                <w:numId w:val="22"/>
              </w:numPr>
              <w:spacing w:before="280" w:after="280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Новая схема метро</w:t>
            </w:r>
            <w:r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300585" w:rsidRPr="00300585" w:rsidRDefault="00300585" w:rsidP="00300585">
            <w:pPr>
              <w:numPr>
                <w:ilvl w:val="0"/>
                <w:numId w:val="22"/>
              </w:numPr>
              <w:spacing w:before="280" w:after="280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Развлечения для детей.</w:t>
            </w:r>
          </w:p>
          <w:p w:rsidR="005B64F8" w:rsidRDefault="00467024" w:rsidP="00300585">
            <w:pPr>
              <w:numPr>
                <w:ilvl w:val="0"/>
                <w:numId w:val="22"/>
              </w:numPr>
              <w:spacing w:before="280" w:after="280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Адреса и телефоны Москвы</w:t>
            </w:r>
            <w:r w:rsidR="00300585"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467024" w:rsidRPr="005B64F8" w:rsidRDefault="00467024" w:rsidP="005B64F8">
            <w:pPr>
              <w:spacing w:before="280" w:after="280"/>
              <w:rPr>
                <w:rFonts w:ascii="Arial" w:hAnsi="Arial" w:cs="Arial"/>
                <w:i/>
                <w:color w:val="000000"/>
                <w:sz w:val="22"/>
                <w:szCs w:val="22"/>
                <w:lang w:eastAsia="ar-SA"/>
              </w:rPr>
            </w:pPr>
            <w:r w:rsidRPr="005B64F8">
              <w:rPr>
                <w:rFonts w:ascii="Arial" w:hAnsi="Arial" w:cs="Arial"/>
                <w:i/>
                <w:color w:val="538135"/>
                <w:sz w:val="22"/>
                <w:szCs w:val="22"/>
                <w:lang w:eastAsia="ar-SA"/>
              </w:rPr>
              <w:t>формат А3, фальц в 3 сгиба.</w:t>
            </w:r>
          </w:p>
          <w:p w:rsidR="00467024" w:rsidRPr="00300585" w:rsidRDefault="00467024" w:rsidP="009127F5">
            <w:pPr>
              <w:spacing w:before="28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32 р. 45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67024" w:rsidRPr="009127F5" w:rsidTr="005B64F8">
        <w:trPr>
          <w:trHeight w:val="3538"/>
        </w:trPr>
        <w:tc>
          <w:tcPr>
            <w:tcW w:w="2269" w:type="dxa"/>
            <w:shd w:val="clear" w:color="auto" w:fill="E2EFD9"/>
          </w:tcPr>
          <w:p w:rsidR="00467024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 w:rsidRPr="009127F5">
              <w:rPr>
                <w:noProof/>
                <w:color w:val="538135"/>
                <w:sz w:val="22"/>
                <w:szCs w:val="22"/>
                <w:lang w:eastAsia="ru-RU"/>
              </w:rPr>
              <w:drawing>
                <wp:anchor distT="0" distB="0" distL="114935" distR="114935" simplePos="0" relativeHeight="251653632" behindDoc="0" locked="0" layoutInCell="1" allowOverlap="1">
                  <wp:simplePos x="0" y="0"/>
                  <wp:positionH relativeFrom="column">
                    <wp:posOffset>-2342515</wp:posOffset>
                  </wp:positionH>
                  <wp:positionV relativeFrom="paragraph">
                    <wp:posOffset>1057910</wp:posOffset>
                  </wp:positionV>
                  <wp:extent cx="1541780" cy="1571625"/>
                  <wp:effectExtent l="0" t="0" r="1270" b="9525"/>
                  <wp:wrapNone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7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538135"/>
                <w:sz w:val="22"/>
                <w:szCs w:val="22"/>
                <w:lang w:eastAsia="ru-RU"/>
              </w:rPr>
              <w:drawing>
                <wp:inline distT="0" distB="0" distL="0" distR="0">
                  <wp:extent cx="1211580" cy="2541270"/>
                  <wp:effectExtent l="0" t="0" r="7620" b="0"/>
                  <wp:docPr id="9" name="Рисунок 9" descr="shop-qRKF6V71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op-qRKF6V71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D9B" w:rsidRPr="009127F5" w:rsidRDefault="00793D9B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spacing w:after="280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</w:p>
          <w:p w:rsidR="00467024" w:rsidRPr="009127F5" w:rsidRDefault="00467024" w:rsidP="005B64F8">
            <w:pPr>
              <w:snapToGrid w:val="0"/>
              <w:spacing w:after="28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t xml:space="preserve">МИНИ-ПУТЕВОДИТЕЛЬ </w:t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br/>
              <w:t>МОСКВА ПАССАЖИРСКАЯ 2014 г.</w:t>
            </w:r>
          </w:p>
          <w:p w:rsidR="00467024" w:rsidRPr="009127F5" w:rsidRDefault="00467024" w:rsidP="005B64F8">
            <w:pPr>
              <w:spacing w:before="280"/>
              <w:jc w:val="center"/>
              <w:rPr>
                <w:rFonts w:ascii="Arial" w:hAnsi="Arial" w:cs="Arial"/>
                <w:bCs/>
                <w:color w:val="538135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/>
                <w:bCs/>
                <w:color w:val="538135"/>
                <w:sz w:val="22"/>
                <w:szCs w:val="22"/>
                <w:lang w:eastAsia="ar-SA"/>
              </w:rPr>
              <w:t>СХЕМА МЕТРО С МАРШ</w:t>
            </w:r>
            <w:r w:rsidR="00C24838" w:rsidRPr="009127F5">
              <w:rPr>
                <w:rFonts w:ascii="Arial" w:hAnsi="Arial" w:cs="Arial"/>
                <w:b/>
                <w:bCs/>
                <w:color w:val="538135"/>
                <w:sz w:val="22"/>
                <w:szCs w:val="22"/>
                <w:lang w:eastAsia="ar-SA"/>
              </w:rPr>
              <w:t>РУТАМИ ПАССАЖИРСКОГО ТРАНСПОРТА</w:t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br/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br/>
            </w:r>
            <w:r w:rsidRPr="009127F5">
              <w:rPr>
                <w:rFonts w:ascii="Arial" w:hAnsi="Arial" w:cs="Arial"/>
                <w:bCs/>
                <w:color w:val="538135"/>
                <w:sz w:val="22"/>
                <w:szCs w:val="22"/>
                <w:lang w:eastAsia="ar-SA"/>
              </w:rPr>
              <w:t>ISBN 978-5-87812-124-8</w:t>
            </w:r>
          </w:p>
        </w:tc>
        <w:tc>
          <w:tcPr>
            <w:tcW w:w="5954" w:type="dxa"/>
            <w:shd w:val="clear" w:color="auto" w:fill="E2EFD9"/>
          </w:tcPr>
          <w:p w:rsidR="00AA5C71" w:rsidRPr="009C1472" w:rsidRDefault="00467024" w:rsidP="00300585">
            <w:pPr>
              <w:snapToGrid w:val="0"/>
              <w:spacing w:after="2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Схема метро с маршрутами пассажирского транспорта между линиями метро</w:t>
            </w:r>
            <w:r w:rsidR="00300585"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.</w:t>
            </w:r>
          </w:p>
          <w:p w:rsidR="00AA5C71" w:rsidRPr="00300585" w:rsidRDefault="00467024" w:rsidP="009127F5">
            <w:pPr>
              <w:snapToGrid w:val="0"/>
              <w:spacing w:after="280"/>
              <w:rPr>
                <w:rFonts w:ascii="Arial" w:hAnsi="Arial" w:cs="Arial"/>
                <w:i/>
                <w:color w:val="538135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/>
                <w:color w:val="538135"/>
                <w:sz w:val="22"/>
                <w:szCs w:val="22"/>
                <w:lang w:eastAsia="ar-SA"/>
              </w:rPr>
              <w:br/>
            </w:r>
            <w:r w:rsidR="00AA5C71" w:rsidRPr="00300585">
              <w:rPr>
                <w:rFonts w:ascii="Arial" w:hAnsi="Arial" w:cs="Arial"/>
                <w:i/>
                <w:color w:val="538135"/>
                <w:sz w:val="22"/>
                <w:szCs w:val="22"/>
                <w:lang w:eastAsia="ar-SA"/>
              </w:rPr>
              <w:t>формат А4, с</w:t>
            </w:r>
            <w:r w:rsidRPr="00300585">
              <w:rPr>
                <w:rFonts w:ascii="Arial" w:hAnsi="Arial" w:cs="Arial"/>
                <w:i/>
                <w:color w:val="538135"/>
                <w:sz w:val="22"/>
                <w:szCs w:val="22"/>
                <w:lang w:eastAsia="ar-SA"/>
              </w:rPr>
              <w:t>фальцована в 2 сгиба.</w:t>
            </w:r>
          </w:p>
          <w:p w:rsidR="00467024" w:rsidRPr="009127F5" w:rsidRDefault="00467024" w:rsidP="009127F5">
            <w:pPr>
              <w:snapToGrid w:val="0"/>
              <w:spacing w:after="280"/>
              <w:rPr>
                <w:rFonts w:ascii="Arial" w:hAnsi="Arial" w:cs="Arial"/>
                <w:b/>
                <w:color w:val="538135"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i/>
                <w:color w:val="538135"/>
                <w:sz w:val="22"/>
                <w:szCs w:val="22"/>
                <w:lang w:eastAsia="ar-SA"/>
              </w:rPr>
              <w:t>Без ламинации</w:t>
            </w:r>
            <w:r w:rsidR="00300585">
              <w:rPr>
                <w:rFonts w:ascii="Arial" w:hAnsi="Arial" w:cs="Arial"/>
                <w:i/>
                <w:color w:val="538135"/>
                <w:sz w:val="22"/>
                <w:szCs w:val="22"/>
                <w:lang w:eastAsia="ar-SA"/>
              </w:rPr>
              <w:t>.</w:t>
            </w:r>
            <w:r w:rsidRPr="009127F5">
              <w:rPr>
                <w:rFonts w:ascii="Arial" w:hAnsi="Arial" w:cs="Arial"/>
                <w:b/>
                <w:color w:val="538135"/>
                <w:sz w:val="22"/>
                <w:szCs w:val="22"/>
                <w:lang w:eastAsia="ar-SA"/>
              </w:rPr>
              <w:br/>
            </w:r>
          </w:p>
          <w:p w:rsidR="00467024" w:rsidRPr="009127F5" w:rsidRDefault="00467024" w:rsidP="009127F5">
            <w:pPr>
              <w:spacing w:before="280"/>
              <w:rPr>
                <w:rFonts w:ascii="Arial" w:hAnsi="Arial" w:cs="Arial"/>
                <w:b/>
                <w:color w:val="538135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7 р. 67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380611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000000"/>
                <w:sz w:val="22"/>
                <w:szCs w:val="22"/>
              </w:rPr>
              <w:t>Тираж закончился.</w:t>
            </w:r>
          </w:p>
        </w:tc>
      </w:tr>
      <w:tr w:rsidR="00467024" w:rsidRPr="009127F5" w:rsidTr="005B64F8">
        <w:trPr>
          <w:trHeight w:val="3538"/>
        </w:trPr>
        <w:tc>
          <w:tcPr>
            <w:tcW w:w="2269" w:type="dxa"/>
            <w:shd w:val="clear" w:color="auto" w:fill="E2EFD9"/>
          </w:tcPr>
          <w:p w:rsidR="00467024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9675" cy="1717040"/>
                  <wp:effectExtent l="0" t="0" r="952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1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D9B" w:rsidRPr="009127F5" w:rsidRDefault="00793D9B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9127F5">
            <w:pPr>
              <w:snapToGrid w:val="0"/>
              <w:spacing w:after="280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</w:p>
          <w:p w:rsidR="00467024" w:rsidRPr="009127F5" w:rsidRDefault="00467024" w:rsidP="005B64F8">
            <w:pPr>
              <w:snapToGrid w:val="0"/>
              <w:spacing w:after="28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t>КАРМАННЫЙ АТЛАС «МОСКВА. МАРШРУТЫ ПАССАЖИРСКОГО ТРАНСПОРТА» 2014 ГОД</w:t>
            </w:r>
          </w:p>
          <w:p w:rsidR="00467024" w:rsidRPr="009127F5" w:rsidRDefault="00467024" w:rsidP="005B64F8">
            <w:pPr>
              <w:spacing w:before="280"/>
              <w:jc w:val="center"/>
              <w:rPr>
                <w:rFonts w:ascii="Arial" w:hAnsi="Arial" w:cs="Arial"/>
                <w:bCs/>
                <w:color w:val="538135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br/>
            </w:r>
            <w:r w:rsidRPr="009127F5">
              <w:rPr>
                <w:rFonts w:ascii="Arial" w:hAnsi="Arial" w:cs="Arial"/>
                <w:bCs/>
                <w:color w:val="538135"/>
                <w:sz w:val="22"/>
                <w:szCs w:val="22"/>
                <w:lang w:eastAsia="ar-SA"/>
              </w:rPr>
              <w:t>ISBN 978-5-87812-127-9</w:t>
            </w:r>
          </w:p>
        </w:tc>
        <w:tc>
          <w:tcPr>
            <w:tcW w:w="5954" w:type="dxa"/>
            <w:shd w:val="clear" w:color="auto" w:fill="E2EFD9"/>
          </w:tcPr>
          <w:p w:rsidR="005B64F8" w:rsidRDefault="00300585" w:rsidP="005B64F8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Маршруты пассажирского транспорта.</w:t>
            </w:r>
          </w:p>
          <w:p w:rsidR="00300585" w:rsidRDefault="005B64F8" w:rsidP="005B64F8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 xml:space="preserve">Масштаб: </w:t>
            </w:r>
            <w:r w:rsidR="00467024"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>1:45 000, 1:20 000 (центр).</w:t>
            </w:r>
          </w:p>
          <w:p w:rsidR="005B64F8" w:rsidRPr="005B64F8" w:rsidRDefault="005B64F8" w:rsidP="005B64F8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:rsidR="00300585" w:rsidRDefault="00467024" w:rsidP="005B64F8">
            <w:pPr>
              <w:numPr>
                <w:ilvl w:val="0"/>
                <w:numId w:val="26"/>
              </w:numPr>
              <w:spacing w:line="240" w:lineRule="auto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Маршруты и конечные остановки обществ</w:t>
            </w:r>
            <w:r w:rsid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енного городского транспорта.</w:t>
            </w:r>
          </w:p>
          <w:p w:rsidR="00300585" w:rsidRDefault="00467024" w:rsidP="005B64F8">
            <w:pPr>
              <w:numPr>
                <w:ilvl w:val="0"/>
                <w:numId w:val="26"/>
              </w:numPr>
              <w:spacing w:line="240" w:lineRule="auto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Пешеходные улицы</w:t>
            </w:r>
            <w:r w:rsid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300585" w:rsidRDefault="00467024" w:rsidP="005B64F8">
            <w:pPr>
              <w:numPr>
                <w:ilvl w:val="0"/>
                <w:numId w:val="26"/>
              </w:numPr>
              <w:spacing w:line="240" w:lineRule="auto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Станции метрополитена</w:t>
            </w:r>
            <w:r w:rsidR="00300585"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300585" w:rsidRDefault="00467024" w:rsidP="005B64F8">
            <w:pPr>
              <w:numPr>
                <w:ilvl w:val="0"/>
                <w:numId w:val="26"/>
              </w:numPr>
              <w:spacing w:line="240" w:lineRule="auto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Железнодорожные и автобусные вокзалы, аэропорты, речные вокзалы и пристани</w:t>
            </w:r>
            <w:r w:rsidR="00300585"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467024" w:rsidRPr="00300585" w:rsidRDefault="00467024" w:rsidP="005B64F8">
            <w:pPr>
              <w:numPr>
                <w:ilvl w:val="0"/>
                <w:numId w:val="26"/>
              </w:numPr>
              <w:spacing w:line="240" w:lineRule="auto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300585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Важнейшие социальные объекты, памятники архитектуры</w:t>
            </w:r>
            <w:r w:rsidRPr="00300585"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127F5">
              <w:rPr>
                <w:rFonts w:ascii="Arial" w:hAnsi="Arial" w:cs="Arial"/>
                <w:b/>
                <w:color w:val="FF0000"/>
                <w:sz w:val="22"/>
                <w:szCs w:val="22"/>
              </w:rPr>
              <w:t>59 р. 00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467024" w:rsidRPr="009127F5" w:rsidRDefault="0046702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67024" w:rsidRPr="009127F5" w:rsidTr="005B64F8">
        <w:trPr>
          <w:trHeight w:val="3538"/>
        </w:trPr>
        <w:tc>
          <w:tcPr>
            <w:tcW w:w="2269" w:type="dxa"/>
            <w:shd w:val="clear" w:color="auto" w:fill="E2EFD9"/>
          </w:tcPr>
          <w:p w:rsidR="00467024" w:rsidRPr="009127F5" w:rsidRDefault="0088303D" w:rsidP="009127F5">
            <w:pPr>
              <w:snapToGrid w:val="0"/>
              <w:rPr>
                <w:rFonts w:ascii="Arial" w:hAnsi="Arial" w:cs="Arial"/>
                <w:color w:val="538135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9675" cy="1784985"/>
                  <wp:effectExtent l="0" t="0" r="9525" b="571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84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D9B" w:rsidRPr="009127F5" w:rsidRDefault="00793D9B" w:rsidP="009127F5">
            <w:pPr>
              <w:snapToGrid w:val="0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</w:p>
        </w:tc>
        <w:tc>
          <w:tcPr>
            <w:tcW w:w="4394" w:type="dxa"/>
            <w:shd w:val="clear" w:color="auto" w:fill="E2EFD9"/>
          </w:tcPr>
          <w:p w:rsidR="004E4F9A" w:rsidRDefault="004E4F9A" w:rsidP="005B64F8">
            <w:pPr>
              <w:snapToGrid w:val="0"/>
              <w:spacing w:after="28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</w:p>
          <w:p w:rsidR="00467024" w:rsidRPr="009127F5" w:rsidRDefault="00467024" w:rsidP="005B64F8">
            <w:pPr>
              <w:snapToGrid w:val="0"/>
              <w:spacing w:after="280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t xml:space="preserve">АТЛАС МОСКВА. ПАССАЖИРСКИЙ ТРАНСПОРТ СО ВСЕМИ ОСТАНОВКАМИ.  </w:t>
            </w:r>
            <w:r w:rsidRPr="009127F5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ar-SA"/>
              </w:rPr>
              <w:br/>
              <w:t>2014 ГОД</w:t>
            </w:r>
          </w:p>
          <w:p w:rsidR="00467024" w:rsidRPr="009127F5" w:rsidRDefault="00467024" w:rsidP="005B64F8">
            <w:pPr>
              <w:spacing w:before="280"/>
              <w:jc w:val="center"/>
              <w:rPr>
                <w:rFonts w:ascii="Arial" w:hAnsi="Arial" w:cs="Arial"/>
                <w:bCs/>
                <w:color w:val="538135"/>
                <w:sz w:val="22"/>
                <w:szCs w:val="22"/>
                <w:lang w:eastAsia="ar-SA"/>
              </w:rPr>
            </w:pPr>
            <w:r w:rsidRPr="009127F5">
              <w:rPr>
                <w:rFonts w:ascii="Arial" w:hAnsi="Arial" w:cs="Arial"/>
                <w:bCs/>
                <w:color w:val="538135"/>
                <w:sz w:val="22"/>
                <w:szCs w:val="22"/>
                <w:lang w:eastAsia="ar-SA"/>
              </w:rPr>
              <w:t>ISBN 978-5-87812-125-5</w:t>
            </w:r>
          </w:p>
        </w:tc>
        <w:tc>
          <w:tcPr>
            <w:tcW w:w="5954" w:type="dxa"/>
            <w:shd w:val="clear" w:color="auto" w:fill="E2EFD9"/>
          </w:tcPr>
          <w:p w:rsidR="005B64F8" w:rsidRDefault="005B64F8" w:rsidP="005B64F8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eastAsia="ar-SA"/>
              </w:rPr>
              <w:t>Пассажирский транспорт со всеми остановками.</w:t>
            </w:r>
          </w:p>
          <w:p w:rsidR="00467024" w:rsidRPr="00936326" w:rsidRDefault="005B64F8" w:rsidP="00596CE7">
            <w:pPr>
              <w:snapToGrid w:val="0"/>
              <w:jc w:val="center"/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</w:pPr>
            <w:r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>Масштаб:</w:t>
            </w:r>
            <w:r w:rsidR="00467024" w:rsidRPr="00936326"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  <w:t xml:space="preserve"> Центр 1:12000        Город 1:28000</w:t>
            </w:r>
          </w:p>
          <w:p w:rsidR="005B64F8" w:rsidRPr="00936326" w:rsidRDefault="005B64F8" w:rsidP="005B64F8">
            <w:pPr>
              <w:snapToGrid w:val="0"/>
              <w:rPr>
                <w:rFonts w:ascii="Arial" w:hAnsi="Arial" w:cs="Arial"/>
                <w:b/>
                <w:i/>
                <w:color w:val="538135"/>
                <w:sz w:val="22"/>
                <w:szCs w:val="22"/>
                <w:lang w:eastAsia="ar-SA"/>
              </w:rPr>
            </w:pPr>
          </w:p>
          <w:p w:rsidR="005B64F8" w:rsidRDefault="00467024" w:rsidP="005B64F8">
            <w:pPr>
              <w:numPr>
                <w:ilvl w:val="0"/>
                <w:numId w:val="27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Схема пригор</w:t>
            </w:r>
            <w:r w:rsidR="005B64F8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одного автобусного сообщения.</w:t>
            </w:r>
          </w:p>
          <w:p w:rsidR="005B64F8" w:rsidRDefault="00467024" w:rsidP="005B64F8">
            <w:pPr>
              <w:numPr>
                <w:ilvl w:val="0"/>
                <w:numId w:val="27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Схема пригородного железнодорожного сообщения</w:t>
            </w:r>
            <w:r w:rsidR="005B64F8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  <w:p w:rsidR="005B64F8" w:rsidRDefault="005B64F8" w:rsidP="005B64F8">
            <w:pPr>
              <w:numPr>
                <w:ilvl w:val="0"/>
                <w:numId w:val="27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Указатель улиц.</w:t>
            </w:r>
          </w:p>
          <w:p w:rsidR="005B64F8" w:rsidRDefault="005B64F8" w:rsidP="005B64F8">
            <w:pPr>
              <w:numPr>
                <w:ilvl w:val="0"/>
                <w:numId w:val="27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Указатель маршрутов.</w:t>
            </w:r>
          </w:p>
          <w:p w:rsidR="005B64F8" w:rsidRDefault="00467024" w:rsidP="005B64F8">
            <w:pPr>
              <w:numPr>
                <w:ilvl w:val="0"/>
                <w:numId w:val="27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Расписание движения</w:t>
            </w:r>
            <w:r w:rsidR="005B64F8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 xml:space="preserve"> аэроэкспрессов до аэропортов.</w:t>
            </w:r>
          </w:p>
          <w:p w:rsidR="005B64F8" w:rsidRDefault="00467024" w:rsidP="005B64F8">
            <w:pPr>
              <w:numPr>
                <w:ilvl w:val="0"/>
                <w:numId w:val="27"/>
              </w:numPr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Каждая остан</w:t>
            </w:r>
            <w:r w:rsidR="005B64F8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овка пассажирского транспорта.</w:t>
            </w:r>
          </w:p>
          <w:p w:rsidR="00467024" w:rsidRPr="009127F5" w:rsidRDefault="00467024" w:rsidP="005B64F8">
            <w:pPr>
              <w:numPr>
                <w:ilvl w:val="0"/>
                <w:numId w:val="27"/>
              </w:numPr>
              <w:rPr>
                <w:rFonts w:ascii="Arial" w:hAnsi="Arial" w:cs="Arial"/>
                <w:color w:val="538135"/>
                <w:sz w:val="22"/>
                <w:szCs w:val="22"/>
                <w:lang w:eastAsia="ar-SA"/>
              </w:rPr>
            </w:pPr>
            <w:r w:rsidRPr="009C1472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Схема метро с маршрутами наземного пассажирского транспорта</w:t>
            </w:r>
            <w:r w:rsidR="005B64F8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709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08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27F5">
              <w:rPr>
                <w:rFonts w:ascii="Arial" w:hAnsi="Arial" w:cs="Arial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34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127F5">
              <w:rPr>
                <w:rFonts w:ascii="Arial" w:hAnsi="Arial" w:cs="Arial"/>
                <w:b/>
                <w:color w:val="FF0000"/>
                <w:sz w:val="20"/>
                <w:szCs w:val="20"/>
              </w:rPr>
              <w:t>103 р. 84 к.</w:t>
            </w:r>
          </w:p>
        </w:tc>
        <w:tc>
          <w:tcPr>
            <w:tcW w:w="2885" w:type="dxa"/>
            <w:shd w:val="clear" w:color="auto" w:fill="E2EFD9"/>
          </w:tcPr>
          <w:p w:rsidR="00467024" w:rsidRPr="009127F5" w:rsidRDefault="00467024" w:rsidP="009127F5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467024" w:rsidRDefault="00467024"/>
    <w:sectPr w:rsidR="00467024">
      <w:footerReference w:type="default" r:id="rId31"/>
      <w:footnotePr>
        <w:pos w:val="beneathText"/>
      </w:footnotePr>
      <w:pgSz w:w="16837" w:h="11905" w:orient="landscape"/>
      <w:pgMar w:top="709" w:right="1134" w:bottom="764" w:left="1134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79C" w:rsidRDefault="00BA179C">
      <w:r>
        <w:separator/>
      </w:r>
    </w:p>
  </w:endnote>
  <w:endnote w:type="continuationSeparator" w:id="0">
    <w:p w:rsidR="00BA179C" w:rsidRDefault="00BA1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024" w:rsidRDefault="00467024">
    <w:pPr>
      <w:pStyle w:val="ad"/>
    </w:pPr>
    <w:r>
      <w:fldChar w:fldCharType="begin"/>
    </w:r>
    <w:r>
      <w:instrText xml:space="preserve"> PAGE </w:instrText>
    </w:r>
    <w:r>
      <w:fldChar w:fldCharType="separate"/>
    </w:r>
    <w:r w:rsidR="0088303D">
      <w:rPr>
        <w:noProof/>
      </w:rPr>
      <w:t>4</w:t>
    </w:r>
    <w:r>
      <w:fldChar w:fldCharType="end"/>
    </w:r>
  </w:p>
  <w:p w:rsidR="00467024" w:rsidRDefault="0046702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79C" w:rsidRDefault="00BA179C">
      <w:r>
        <w:separator/>
      </w:r>
    </w:p>
  </w:footnote>
  <w:footnote w:type="continuationSeparator" w:id="0">
    <w:p w:rsidR="00BA179C" w:rsidRDefault="00BA17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12877E57"/>
    <w:multiLevelType w:val="hybridMultilevel"/>
    <w:tmpl w:val="992CC558"/>
    <w:lvl w:ilvl="0" w:tplc="633EB51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B2566"/>
    <w:multiLevelType w:val="hybridMultilevel"/>
    <w:tmpl w:val="F2E83F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B07AA"/>
    <w:multiLevelType w:val="hybridMultilevel"/>
    <w:tmpl w:val="EF5E978A"/>
    <w:lvl w:ilvl="0" w:tplc="267EFA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158D4"/>
    <w:multiLevelType w:val="hybridMultilevel"/>
    <w:tmpl w:val="1D6AD8AA"/>
    <w:lvl w:ilvl="0" w:tplc="73A4FF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B4569"/>
    <w:multiLevelType w:val="hybridMultilevel"/>
    <w:tmpl w:val="A0FECD94"/>
    <w:lvl w:ilvl="0" w:tplc="4A74B3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D2342"/>
    <w:multiLevelType w:val="hybridMultilevel"/>
    <w:tmpl w:val="1FCC544A"/>
    <w:lvl w:ilvl="0" w:tplc="015468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10403"/>
    <w:multiLevelType w:val="hybridMultilevel"/>
    <w:tmpl w:val="BEEE3444"/>
    <w:lvl w:ilvl="0" w:tplc="66A2E9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451D"/>
    <w:multiLevelType w:val="hybridMultilevel"/>
    <w:tmpl w:val="FDD0B178"/>
    <w:lvl w:ilvl="0" w:tplc="EB20B1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20BC6"/>
    <w:multiLevelType w:val="hybridMultilevel"/>
    <w:tmpl w:val="5DDAEDA2"/>
    <w:lvl w:ilvl="0" w:tplc="1B143F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D5986"/>
    <w:multiLevelType w:val="hybridMultilevel"/>
    <w:tmpl w:val="76E6E93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DD603E"/>
    <w:multiLevelType w:val="hybridMultilevel"/>
    <w:tmpl w:val="D0DAD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A28F4"/>
    <w:multiLevelType w:val="hybridMultilevel"/>
    <w:tmpl w:val="AEF23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F3865"/>
    <w:multiLevelType w:val="hybridMultilevel"/>
    <w:tmpl w:val="638C8216"/>
    <w:lvl w:ilvl="0" w:tplc="0FD0E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35C09"/>
    <w:multiLevelType w:val="hybridMultilevel"/>
    <w:tmpl w:val="0FC0A3A2"/>
    <w:lvl w:ilvl="0" w:tplc="EF2864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67963"/>
    <w:multiLevelType w:val="hybridMultilevel"/>
    <w:tmpl w:val="12940358"/>
    <w:lvl w:ilvl="0" w:tplc="8DC68C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3160A"/>
    <w:multiLevelType w:val="hybridMultilevel"/>
    <w:tmpl w:val="D56C2C9E"/>
    <w:lvl w:ilvl="0" w:tplc="FA52DA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13720"/>
    <w:multiLevelType w:val="hybridMultilevel"/>
    <w:tmpl w:val="16A658F8"/>
    <w:lvl w:ilvl="0" w:tplc="85B01DE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7401C"/>
    <w:multiLevelType w:val="hybridMultilevel"/>
    <w:tmpl w:val="C1686454"/>
    <w:lvl w:ilvl="0" w:tplc="66DED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3374FD"/>
    <w:multiLevelType w:val="hybridMultilevel"/>
    <w:tmpl w:val="AEBE4A6C"/>
    <w:lvl w:ilvl="0" w:tplc="79DECD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0E68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AD6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CA0B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9869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492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3E0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3068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42A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BCB380A"/>
    <w:multiLevelType w:val="hybridMultilevel"/>
    <w:tmpl w:val="2F287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661E3"/>
    <w:multiLevelType w:val="hybridMultilevel"/>
    <w:tmpl w:val="DFA0B38E"/>
    <w:lvl w:ilvl="0" w:tplc="D2AA7E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E4401"/>
    <w:multiLevelType w:val="hybridMultilevel"/>
    <w:tmpl w:val="902A0F12"/>
    <w:lvl w:ilvl="0" w:tplc="61D811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3D4044"/>
    <w:multiLevelType w:val="hybridMultilevel"/>
    <w:tmpl w:val="5A8AB346"/>
    <w:lvl w:ilvl="0" w:tplc="377018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AE0B9C"/>
    <w:multiLevelType w:val="hybridMultilevel"/>
    <w:tmpl w:val="35C89766"/>
    <w:lvl w:ilvl="0" w:tplc="CFF204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381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1"/>
  </w:num>
  <w:num w:numId="5">
    <w:abstractNumId w:val="8"/>
  </w:num>
  <w:num w:numId="6">
    <w:abstractNumId w:val="18"/>
  </w:num>
  <w:num w:numId="7">
    <w:abstractNumId w:val="10"/>
  </w:num>
  <w:num w:numId="8">
    <w:abstractNumId w:val="5"/>
  </w:num>
  <w:num w:numId="9">
    <w:abstractNumId w:val="7"/>
  </w:num>
  <w:num w:numId="10">
    <w:abstractNumId w:val="3"/>
  </w:num>
  <w:num w:numId="11">
    <w:abstractNumId w:val="23"/>
  </w:num>
  <w:num w:numId="12">
    <w:abstractNumId w:val="25"/>
  </w:num>
  <w:num w:numId="13">
    <w:abstractNumId w:val="15"/>
  </w:num>
  <w:num w:numId="14">
    <w:abstractNumId w:val="17"/>
  </w:num>
  <w:num w:numId="15">
    <w:abstractNumId w:val="6"/>
  </w:num>
  <w:num w:numId="16">
    <w:abstractNumId w:val="9"/>
  </w:num>
  <w:num w:numId="17">
    <w:abstractNumId w:val="20"/>
  </w:num>
  <w:num w:numId="18">
    <w:abstractNumId w:val="19"/>
  </w:num>
  <w:num w:numId="19">
    <w:abstractNumId w:val="24"/>
  </w:num>
  <w:num w:numId="20">
    <w:abstractNumId w:val="13"/>
  </w:num>
  <w:num w:numId="21">
    <w:abstractNumId w:val="4"/>
  </w:num>
  <w:num w:numId="22">
    <w:abstractNumId w:val="11"/>
  </w:num>
  <w:num w:numId="23">
    <w:abstractNumId w:val="14"/>
  </w:num>
  <w:num w:numId="24">
    <w:abstractNumId w:val="22"/>
  </w:num>
  <w:num w:numId="25">
    <w:abstractNumId w:val="12"/>
  </w:num>
  <w:num w:numId="26">
    <w:abstractNumId w:val="2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9E3"/>
    <w:rsid w:val="00103BD4"/>
    <w:rsid w:val="00127BC3"/>
    <w:rsid w:val="00175E48"/>
    <w:rsid w:val="00244629"/>
    <w:rsid w:val="002A6DA3"/>
    <w:rsid w:val="00300585"/>
    <w:rsid w:val="00377377"/>
    <w:rsid w:val="00380611"/>
    <w:rsid w:val="004249E3"/>
    <w:rsid w:val="00467024"/>
    <w:rsid w:val="004E4F9A"/>
    <w:rsid w:val="00515D16"/>
    <w:rsid w:val="00596CE7"/>
    <w:rsid w:val="005B64F8"/>
    <w:rsid w:val="005C41E9"/>
    <w:rsid w:val="00706DFF"/>
    <w:rsid w:val="00793D9B"/>
    <w:rsid w:val="007D16AF"/>
    <w:rsid w:val="007D1F11"/>
    <w:rsid w:val="008659DF"/>
    <w:rsid w:val="0088303D"/>
    <w:rsid w:val="00896C61"/>
    <w:rsid w:val="008C6485"/>
    <w:rsid w:val="009127F5"/>
    <w:rsid w:val="00936326"/>
    <w:rsid w:val="009446C8"/>
    <w:rsid w:val="009B0612"/>
    <w:rsid w:val="009C1472"/>
    <w:rsid w:val="00A0389A"/>
    <w:rsid w:val="00A05FE7"/>
    <w:rsid w:val="00AA579B"/>
    <w:rsid w:val="00AA5C71"/>
    <w:rsid w:val="00B20D7A"/>
    <w:rsid w:val="00BA179C"/>
    <w:rsid w:val="00BE0013"/>
    <w:rsid w:val="00C24838"/>
    <w:rsid w:val="00D564AE"/>
    <w:rsid w:val="00E70C63"/>
    <w:rsid w:val="00E74E54"/>
    <w:rsid w:val="00EA3529"/>
    <w:rsid w:val="00EC1D7F"/>
    <w:rsid w:val="00ED6D7A"/>
    <w:rsid w:val="00F51870"/>
    <w:rsid w:val="00F62D0E"/>
    <w:rsid w:val="00FA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AB9817-72F3-4392-B7B9-DD5A55F2A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585"/>
    <w:pPr>
      <w:spacing w:line="120" w:lineRule="atLeast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D16A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6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D16A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16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16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D16A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16A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16A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16A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  <w:sz w:val="2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11">
    <w:name w:val="Основной шрифт абзаца1"/>
  </w:style>
  <w:style w:type="character" w:customStyle="1" w:styleId="10">
    <w:name w:val="Заголовок 1 Знак"/>
    <w:link w:val="1"/>
    <w:uiPriority w:val="9"/>
    <w:rsid w:val="007D16AF"/>
    <w:rPr>
      <w:rFonts w:ascii="Cambria" w:eastAsia="Times New Roman" w:hAnsi="Cambria"/>
      <w:b/>
      <w:bCs/>
      <w:kern w:val="32"/>
      <w:sz w:val="32"/>
      <w:szCs w:val="32"/>
    </w:rPr>
  </w:style>
  <w:style w:type="character" w:styleId="a3">
    <w:name w:val="Strong"/>
    <w:uiPriority w:val="22"/>
    <w:qFormat/>
    <w:rsid w:val="007D16AF"/>
    <w:rPr>
      <w:b/>
      <w:bCs/>
    </w:rPr>
  </w:style>
  <w:style w:type="character" w:styleId="a4">
    <w:name w:val="Hyperlink"/>
    <w:semiHidden/>
    <w:rPr>
      <w:color w:val="0000FF"/>
      <w:u w:val="single"/>
    </w:rPr>
  </w:style>
  <w:style w:type="character" w:customStyle="1" w:styleId="30">
    <w:name w:val="Заголовок 3 Знак"/>
    <w:link w:val="3"/>
    <w:uiPriority w:val="9"/>
    <w:rsid w:val="007D16AF"/>
    <w:rPr>
      <w:rFonts w:ascii="Cambria" w:eastAsia="Times New Roman" w:hAnsi="Cambria"/>
      <w:b/>
      <w:bCs/>
      <w:sz w:val="26"/>
      <w:szCs w:val="26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60">
    <w:name w:val="Заголовок 6 Знак"/>
    <w:link w:val="6"/>
    <w:uiPriority w:val="9"/>
    <w:rsid w:val="007D16AF"/>
    <w:rPr>
      <w:b/>
      <w:bCs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DejaVu Sans" w:eastAsia="DejaVu Sans" w:hAnsi="DejaVu Sans" w:cs="DejaVu Sans"/>
      <w:sz w:val="28"/>
      <w:szCs w:val="28"/>
    </w:rPr>
  </w:style>
  <w:style w:type="paragraph" w:styleId="a7">
    <w:name w:val="Body Text"/>
    <w:basedOn w:val="a"/>
    <w:semiHidden/>
    <w:pPr>
      <w:spacing w:after="120"/>
    </w:pPr>
  </w:style>
  <w:style w:type="paragraph" w:styleId="a8">
    <w:name w:val="List"/>
    <w:basedOn w:val="a7"/>
    <w:semiHidden/>
  </w:style>
  <w:style w:type="paragraph" w:customStyle="1" w:styleId="12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pPr>
      <w:suppressLineNumbers/>
    </w:pPr>
  </w:style>
  <w:style w:type="paragraph" w:styleId="a9">
    <w:name w:val="Title"/>
    <w:basedOn w:val="a"/>
    <w:next w:val="a"/>
    <w:link w:val="aa"/>
    <w:uiPriority w:val="10"/>
    <w:qFormat/>
    <w:rsid w:val="007D16A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7D16AF"/>
    <w:pPr>
      <w:spacing w:after="60"/>
      <w:jc w:val="center"/>
      <w:outlineLvl w:val="1"/>
    </w:pPr>
    <w:rPr>
      <w:rFonts w:ascii="Cambria" w:hAnsi="Cambria"/>
    </w:rPr>
  </w:style>
  <w:style w:type="paragraph" w:styleId="ad">
    <w:name w:val="footer"/>
    <w:basedOn w:val="a"/>
    <w:semiHidden/>
    <w:pPr>
      <w:tabs>
        <w:tab w:val="center" w:pos="4677"/>
        <w:tab w:val="right" w:pos="9355"/>
      </w:tabs>
    </w:pPr>
  </w:style>
  <w:style w:type="paragraph" w:styleId="ae">
    <w:name w:val="Normal (Web)"/>
    <w:basedOn w:val="a"/>
    <w:pPr>
      <w:spacing w:before="280" w:after="280" w:line="240" w:lineRule="auto"/>
    </w:pPr>
    <w:rPr>
      <w:rFonts w:ascii="Times New Roman" w:hAnsi="Times New Roman"/>
      <w:lang w:eastAsia="ar-SA"/>
    </w:rPr>
  </w:style>
  <w:style w:type="paragraph" w:styleId="af">
    <w:name w:val="Balloon Text"/>
    <w:basedOn w:val="a"/>
    <w:pPr>
      <w:spacing w:line="240" w:lineRule="auto"/>
    </w:pPr>
    <w:rPr>
      <w:rFonts w:ascii="Tahoma" w:hAnsi="Tahoma" w:cs="Tahoma"/>
      <w:sz w:val="16"/>
      <w:szCs w:val="16"/>
    </w:rPr>
  </w:style>
  <w:style w:type="paragraph" w:styleId="af0">
    <w:name w:val="No Spacing"/>
    <w:basedOn w:val="a"/>
    <w:uiPriority w:val="1"/>
    <w:qFormat/>
    <w:rsid w:val="007D16AF"/>
    <w:rPr>
      <w:szCs w:val="32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styleId="af3">
    <w:name w:val="header"/>
    <w:basedOn w:val="a"/>
    <w:semiHidden/>
    <w:pPr>
      <w:suppressLineNumbers/>
      <w:tabs>
        <w:tab w:val="center" w:pos="4818"/>
        <w:tab w:val="right" w:pos="9637"/>
      </w:tabs>
    </w:pPr>
  </w:style>
  <w:style w:type="character" w:customStyle="1" w:styleId="20">
    <w:name w:val="Заголовок 2 Знак"/>
    <w:link w:val="2"/>
    <w:uiPriority w:val="9"/>
    <w:semiHidden/>
    <w:rsid w:val="007D16A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7D16AF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7D16AF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semiHidden/>
    <w:rsid w:val="007D16AF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D16A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D16AF"/>
    <w:rPr>
      <w:rFonts w:ascii="Cambria" w:eastAsia="Times New Roman" w:hAnsi="Cambria"/>
    </w:rPr>
  </w:style>
  <w:style w:type="character" w:customStyle="1" w:styleId="aa">
    <w:name w:val="Название Знак"/>
    <w:link w:val="a9"/>
    <w:uiPriority w:val="10"/>
    <w:rsid w:val="007D16AF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c">
    <w:name w:val="Подзаголовок Знак"/>
    <w:link w:val="ab"/>
    <w:uiPriority w:val="11"/>
    <w:rsid w:val="007D16AF"/>
    <w:rPr>
      <w:rFonts w:ascii="Cambria" w:eastAsia="Times New Roman" w:hAnsi="Cambria"/>
      <w:sz w:val="24"/>
      <w:szCs w:val="24"/>
    </w:rPr>
  </w:style>
  <w:style w:type="character" w:styleId="af4">
    <w:name w:val="Emphasis"/>
    <w:uiPriority w:val="20"/>
    <w:qFormat/>
    <w:rsid w:val="007D16AF"/>
    <w:rPr>
      <w:rFonts w:ascii="Calibri" w:hAnsi="Calibri"/>
      <w:b/>
      <w:i/>
      <w:iCs/>
    </w:rPr>
  </w:style>
  <w:style w:type="paragraph" w:styleId="af5">
    <w:name w:val="List Paragraph"/>
    <w:basedOn w:val="a"/>
    <w:uiPriority w:val="34"/>
    <w:qFormat/>
    <w:rsid w:val="007D16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16AF"/>
    <w:rPr>
      <w:i/>
    </w:rPr>
  </w:style>
  <w:style w:type="character" w:customStyle="1" w:styleId="22">
    <w:name w:val="Цитата 2 Знак"/>
    <w:link w:val="21"/>
    <w:uiPriority w:val="29"/>
    <w:rsid w:val="007D16AF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7D16AF"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link w:val="af6"/>
    <w:uiPriority w:val="30"/>
    <w:rsid w:val="007D16AF"/>
    <w:rPr>
      <w:b/>
      <w:i/>
      <w:sz w:val="24"/>
    </w:rPr>
  </w:style>
  <w:style w:type="character" w:styleId="af8">
    <w:name w:val="Subtle Emphasis"/>
    <w:uiPriority w:val="19"/>
    <w:qFormat/>
    <w:rsid w:val="007D16AF"/>
    <w:rPr>
      <w:i/>
      <w:color w:val="5A5A5A"/>
    </w:rPr>
  </w:style>
  <w:style w:type="character" w:styleId="af9">
    <w:name w:val="Intense Emphasis"/>
    <w:uiPriority w:val="21"/>
    <w:qFormat/>
    <w:rsid w:val="007D16AF"/>
    <w:rPr>
      <w:b/>
      <w:i/>
      <w:sz w:val="24"/>
      <w:szCs w:val="24"/>
      <w:u w:val="single"/>
    </w:rPr>
  </w:style>
  <w:style w:type="character" w:styleId="afa">
    <w:name w:val="Subtle Reference"/>
    <w:uiPriority w:val="31"/>
    <w:qFormat/>
    <w:rsid w:val="007D16AF"/>
    <w:rPr>
      <w:sz w:val="24"/>
      <w:szCs w:val="24"/>
      <w:u w:val="single"/>
    </w:rPr>
  </w:style>
  <w:style w:type="character" w:styleId="afb">
    <w:name w:val="Intense Reference"/>
    <w:uiPriority w:val="32"/>
    <w:qFormat/>
    <w:rsid w:val="007D16AF"/>
    <w:rPr>
      <w:b/>
      <w:sz w:val="24"/>
      <w:u w:val="single"/>
    </w:rPr>
  </w:style>
  <w:style w:type="character" w:styleId="afc">
    <w:name w:val="Book Title"/>
    <w:uiPriority w:val="33"/>
    <w:qFormat/>
    <w:rsid w:val="007D16AF"/>
    <w:rPr>
      <w:rFonts w:ascii="Cambria" w:eastAsia="Times New Roman" w:hAnsi="Cambria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7D16AF"/>
    <w:pPr>
      <w:outlineLvl w:val="9"/>
    </w:pPr>
  </w:style>
  <w:style w:type="paragraph" w:styleId="afe">
    <w:name w:val="caption"/>
    <w:basedOn w:val="a"/>
    <w:next w:val="a"/>
    <w:uiPriority w:val="35"/>
    <w:semiHidden/>
    <w:unhideWhenUsed/>
    <w:rsid w:val="007D16AF"/>
    <w:pPr>
      <w:spacing w:line="240" w:lineRule="auto"/>
    </w:pPr>
    <w:rPr>
      <w:b/>
      <w:bCs/>
      <w:color w:val="5B9BD5"/>
      <w:sz w:val="18"/>
      <w:szCs w:val="18"/>
    </w:rPr>
  </w:style>
  <w:style w:type="table" w:styleId="-11">
    <w:name w:val="Grid Table 1 Light Accent 1"/>
    <w:basedOn w:val="a1"/>
    <w:uiPriority w:val="46"/>
    <w:rsid w:val="007D16AF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">
    <w:name w:val="Table Grid"/>
    <w:basedOn w:val="a1"/>
    <w:uiPriority w:val="59"/>
    <w:rsid w:val="007D1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7D16AF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76">
    <w:name w:val="Grid Table 7 Colorful Accent 6"/>
    <w:basedOn w:val="a1"/>
    <w:uiPriority w:val="52"/>
    <w:rsid w:val="007D16AF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allo495.ru/shop-view-13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www.allorus.ru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o499.ru/" TargetMode="External"/><Relationship Id="rId24" Type="http://schemas.openxmlformats.org/officeDocument/2006/relationships/hyperlink" Target="http://allo495.ru/shop-view-8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hyperlink" Target="http://www.allo495.ru/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04C8E-49CA-4545-BB93-A9524B45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diakov.net</Company>
  <LinksUpToDate>false</LinksUpToDate>
  <CharactersWithSpaces>7135</CharactersWithSpaces>
  <SharedDoc>false</SharedDoc>
  <HLinks>
    <vt:vector size="30" baseType="variant">
      <vt:variant>
        <vt:i4>6946860</vt:i4>
      </vt:variant>
      <vt:variant>
        <vt:i4>12</vt:i4>
      </vt:variant>
      <vt:variant>
        <vt:i4>0</vt:i4>
      </vt:variant>
      <vt:variant>
        <vt:i4>5</vt:i4>
      </vt:variant>
      <vt:variant>
        <vt:lpwstr>http://allo495.ru/shop-view-13.html</vt:lpwstr>
      </vt:variant>
      <vt:variant>
        <vt:lpwstr/>
      </vt:variant>
      <vt:variant>
        <vt:i4>6946938</vt:i4>
      </vt:variant>
      <vt:variant>
        <vt:i4>9</vt:i4>
      </vt:variant>
      <vt:variant>
        <vt:i4>0</vt:i4>
      </vt:variant>
      <vt:variant>
        <vt:i4>5</vt:i4>
      </vt:variant>
      <vt:variant>
        <vt:lpwstr>http://allo495.ru/shop-view-8.html</vt:lpwstr>
      </vt:variant>
      <vt:variant>
        <vt:lpwstr/>
      </vt:variant>
      <vt:variant>
        <vt:i4>7995517</vt:i4>
      </vt:variant>
      <vt:variant>
        <vt:i4>6</vt:i4>
      </vt:variant>
      <vt:variant>
        <vt:i4>0</vt:i4>
      </vt:variant>
      <vt:variant>
        <vt:i4>5</vt:i4>
      </vt:variant>
      <vt:variant>
        <vt:lpwstr>http://www.allorus.ru/</vt:lpwstr>
      </vt:variant>
      <vt:variant>
        <vt:lpwstr/>
      </vt:variant>
      <vt:variant>
        <vt:i4>7733297</vt:i4>
      </vt:variant>
      <vt:variant>
        <vt:i4>3</vt:i4>
      </vt:variant>
      <vt:variant>
        <vt:i4>0</vt:i4>
      </vt:variant>
      <vt:variant>
        <vt:i4>5</vt:i4>
      </vt:variant>
      <vt:variant>
        <vt:lpwstr>http://www.allo499.ru/</vt:lpwstr>
      </vt:variant>
      <vt:variant>
        <vt:lpwstr/>
      </vt:variant>
      <vt:variant>
        <vt:i4>7995441</vt:i4>
      </vt:variant>
      <vt:variant>
        <vt:i4>0</vt:i4>
      </vt:variant>
      <vt:variant>
        <vt:i4>0</vt:i4>
      </vt:variant>
      <vt:variant>
        <vt:i4>5</vt:i4>
      </vt:variant>
      <vt:variant>
        <vt:lpwstr>http://www.allo495.ru/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Администратор</dc:creator>
  <cp:keywords/>
  <cp:lastModifiedBy>Юрий</cp:lastModifiedBy>
  <cp:revision>2</cp:revision>
  <cp:lastPrinted>2012-07-10T11:14:00Z</cp:lastPrinted>
  <dcterms:created xsi:type="dcterms:W3CDTF">2015-07-09T17:26:00Z</dcterms:created>
  <dcterms:modified xsi:type="dcterms:W3CDTF">2015-07-09T17:26:00Z</dcterms:modified>
</cp:coreProperties>
</file>